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851" w:rsidRPr="00544CC5" w:rsidRDefault="004F2F3A" w:rsidP="001E5851">
      <w:pPr>
        <w:jc w:val="center"/>
        <w:rPr>
          <w:rFonts w:ascii="Arial" w:hAnsi="Arial" w:cs="Arial"/>
          <w:kern w:val="3"/>
          <w:sz w:val="28"/>
          <w:szCs w:val="28"/>
          <w:lang w:val="en-US"/>
        </w:rPr>
      </w:pPr>
      <w:proofErr w:type="spellStart"/>
      <w:r w:rsidRPr="00544CC5">
        <w:rPr>
          <w:rFonts w:ascii="Arial" w:hAnsi="Arial" w:cs="Arial"/>
          <w:b/>
          <w:kern w:val="3"/>
          <w:sz w:val="28"/>
          <w:szCs w:val="28"/>
          <w:lang w:val="en-US"/>
        </w:rPr>
        <w:t>Sprechprüfung</w:t>
      </w:r>
      <w:proofErr w:type="spellEnd"/>
      <w:r w:rsidRPr="00544CC5">
        <w:rPr>
          <w:rFonts w:ascii="Arial" w:hAnsi="Arial" w:cs="Arial"/>
          <w:b/>
          <w:kern w:val="3"/>
          <w:sz w:val="28"/>
          <w:szCs w:val="28"/>
          <w:lang w:val="en-US"/>
        </w:rPr>
        <w:t xml:space="preserve"> </w:t>
      </w:r>
      <w:r w:rsidR="001E5851" w:rsidRPr="00544CC5">
        <w:rPr>
          <w:rFonts w:ascii="Arial" w:hAnsi="Arial" w:cs="Arial"/>
          <w:kern w:val="3"/>
          <w:sz w:val="28"/>
          <w:szCs w:val="28"/>
          <w:lang w:val="en-US"/>
        </w:rPr>
        <w:t>(</w:t>
      </w:r>
      <w:r w:rsidR="00B16F77" w:rsidRPr="00544CC5">
        <w:rPr>
          <w:rFonts w:ascii="Arial" w:hAnsi="Arial" w:cs="Arial"/>
          <w:kern w:val="3"/>
          <w:sz w:val="28"/>
          <w:szCs w:val="28"/>
          <w:lang w:val="en-US"/>
        </w:rPr>
        <w:t>2</w:t>
      </w:r>
      <w:r w:rsidR="001E5851" w:rsidRPr="00544CC5">
        <w:rPr>
          <w:rFonts w:ascii="Arial" w:hAnsi="Arial" w:cs="Arial"/>
          <w:kern w:val="3"/>
          <w:sz w:val="28"/>
          <w:szCs w:val="28"/>
          <w:lang w:val="en-US"/>
        </w:rPr>
        <w:t xml:space="preserve"> </w:t>
      </w:r>
      <w:proofErr w:type="spellStart"/>
      <w:r w:rsidR="001E5851" w:rsidRPr="00544CC5">
        <w:rPr>
          <w:rFonts w:ascii="Arial" w:hAnsi="Arial" w:cs="Arial"/>
          <w:kern w:val="3"/>
          <w:sz w:val="28"/>
          <w:szCs w:val="28"/>
          <w:lang w:val="en-US"/>
        </w:rPr>
        <w:t>Prüflinge</w:t>
      </w:r>
      <w:proofErr w:type="spellEnd"/>
      <w:r w:rsidR="001E5851" w:rsidRPr="00544CC5">
        <w:rPr>
          <w:rFonts w:ascii="Arial" w:hAnsi="Arial" w:cs="Arial"/>
          <w:kern w:val="3"/>
          <w:sz w:val="28"/>
          <w:szCs w:val="28"/>
          <w:lang w:val="en-US"/>
        </w:rPr>
        <w:t>)</w:t>
      </w:r>
    </w:p>
    <w:p w:rsidR="001E5851" w:rsidRPr="00544CC5" w:rsidRDefault="001E5851" w:rsidP="00B8097E">
      <w:pPr>
        <w:suppressAutoHyphens/>
        <w:autoSpaceDN w:val="0"/>
        <w:jc w:val="center"/>
        <w:textAlignment w:val="baseline"/>
        <w:rPr>
          <w:rFonts w:ascii="Arial" w:hAnsi="Arial"/>
          <w:b/>
          <w:kern w:val="3"/>
          <w:lang w:val="en-US"/>
        </w:rPr>
      </w:pPr>
    </w:p>
    <w:p w:rsidR="00A34191" w:rsidRPr="00544CC5" w:rsidRDefault="00A34191" w:rsidP="00B8097E">
      <w:pPr>
        <w:suppressAutoHyphens/>
        <w:autoSpaceDN w:val="0"/>
        <w:jc w:val="center"/>
        <w:textAlignment w:val="baseline"/>
        <w:rPr>
          <w:rFonts w:ascii="Arial" w:hAnsi="Arial"/>
          <w:b/>
          <w:kern w:val="3"/>
          <w:sz w:val="28"/>
          <w:szCs w:val="28"/>
          <w:lang w:val="en-US"/>
        </w:rPr>
      </w:pPr>
      <w:r w:rsidRPr="00544CC5">
        <w:rPr>
          <w:rFonts w:ascii="Arial" w:hAnsi="Arial"/>
          <w:b/>
          <w:kern w:val="3"/>
          <w:sz w:val="28"/>
          <w:szCs w:val="28"/>
          <w:lang w:val="en-US"/>
        </w:rPr>
        <w:t>Candidate A</w:t>
      </w:r>
    </w:p>
    <w:p w:rsidR="00A34191" w:rsidRPr="00A34191" w:rsidRDefault="00A34191" w:rsidP="00B8097E">
      <w:pPr>
        <w:suppressAutoHyphens/>
        <w:autoSpaceDN w:val="0"/>
        <w:jc w:val="both"/>
        <w:textAlignment w:val="baseline"/>
        <w:outlineLvl w:val="0"/>
        <w:rPr>
          <w:rFonts w:ascii="Arial" w:hAnsi="Arial"/>
          <w:kern w:val="3"/>
          <w:sz w:val="22"/>
          <w:szCs w:val="22"/>
          <w:lang w:val="en-US"/>
        </w:rPr>
      </w:pPr>
      <w:r w:rsidRPr="00A34191">
        <w:rPr>
          <w:rFonts w:ascii="Arial" w:hAnsi="Arial" w:cs="Arial"/>
          <w:b/>
          <w:bCs/>
          <w:kern w:val="3"/>
          <w:sz w:val="22"/>
          <w:szCs w:val="22"/>
          <w:lang w:val="en-US"/>
        </w:rPr>
        <w:t xml:space="preserve">Topic: </w:t>
      </w:r>
      <w:r w:rsidR="00B16F77">
        <w:rPr>
          <w:rFonts w:ascii="Arial" w:hAnsi="Arial" w:cs="Arial"/>
          <w:b/>
          <w:bCs/>
          <w:kern w:val="3"/>
          <w:sz w:val="22"/>
          <w:szCs w:val="22"/>
          <w:lang w:val="en-US"/>
        </w:rPr>
        <w:t>University Education</w:t>
      </w:r>
      <w:r w:rsidR="00444CC6">
        <w:rPr>
          <w:rFonts w:ascii="Arial" w:hAnsi="Arial" w:cs="Arial"/>
          <w:b/>
          <w:bCs/>
          <w:smallCaps/>
          <w:kern w:val="3"/>
          <w:sz w:val="22"/>
          <w:szCs w:val="22"/>
          <w:lang w:val="en-US"/>
        </w:rPr>
        <w:t xml:space="preserve"> </w:t>
      </w:r>
    </w:p>
    <w:p w:rsidR="00A34191" w:rsidRPr="00A34191" w:rsidRDefault="00A34191" w:rsidP="00B8097E">
      <w:pPr>
        <w:suppressAutoHyphens/>
        <w:autoSpaceDN w:val="0"/>
        <w:jc w:val="both"/>
        <w:textAlignment w:val="baseline"/>
        <w:rPr>
          <w:rFonts w:ascii="Arial" w:hAnsi="Arial"/>
          <w:kern w:val="3"/>
          <w:sz w:val="22"/>
          <w:szCs w:val="22"/>
          <w:lang w:val="en-US"/>
        </w:rPr>
      </w:pPr>
    </w:p>
    <w:p w:rsidR="00A34191" w:rsidRPr="00A34191" w:rsidRDefault="00A34191" w:rsidP="00C822DF">
      <w:pPr>
        <w:suppressAutoHyphens/>
        <w:autoSpaceDN w:val="0"/>
        <w:ind w:left="1134" w:hanging="1134"/>
        <w:textAlignment w:val="baseline"/>
        <w:rPr>
          <w:rFonts w:ascii="Arial" w:hAnsi="Arial"/>
          <w:kern w:val="3"/>
          <w:sz w:val="22"/>
          <w:szCs w:val="22"/>
          <w:lang w:val="en-US"/>
        </w:rPr>
      </w:pPr>
      <w:r w:rsidRPr="00A34191">
        <w:rPr>
          <w:rFonts w:ascii="Arial" w:hAnsi="Arial"/>
          <w:b/>
          <w:kern w:val="3"/>
          <w:sz w:val="22"/>
          <w:szCs w:val="22"/>
          <w:lang w:val="en-US"/>
        </w:rPr>
        <w:t>Situation</w:t>
      </w:r>
      <w:r w:rsidRPr="00A34191">
        <w:rPr>
          <w:rFonts w:ascii="Arial" w:hAnsi="Arial"/>
          <w:kern w:val="3"/>
          <w:sz w:val="22"/>
          <w:szCs w:val="22"/>
          <w:lang w:val="en-US"/>
        </w:rPr>
        <w:t>:</w:t>
      </w:r>
    </w:p>
    <w:p w:rsidR="005B4034" w:rsidRPr="002639F3" w:rsidRDefault="001E3082" w:rsidP="00C822DF">
      <w:pPr>
        <w:suppressAutoHyphens/>
        <w:autoSpaceDN w:val="0"/>
        <w:textAlignment w:val="baseline"/>
        <w:rPr>
          <w:rFonts w:ascii="Arial" w:hAnsi="Arial"/>
          <w:i/>
          <w:kern w:val="3"/>
          <w:sz w:val="22"/>
          <w:szCs w:val="22"/>
          <w:lang w:val="en-US"/>
        </w:rPr>
      </w:pPr>
      <w:r w:rsidRPr="002639F3">
        <w:rPr>
          <w:rFonts w:ascii="Arial" w:hAnsi="Arial"/>
          <w:kern w:val="3"/>
          <w:sz w:val="22"/>
          <w:szCs w:val="22"/>
          <w:lang w:val="en-US"/>
        </w:rPr>
        <w:t xml:space="preserve">You and your partner are </w:t>
      </w:r>
      <w:r w:rsidR="00B16F77">
        <w:rPr>
          <w:rFonts w:ascii="Arial" w:hAnsi="Arial"/>
          <w:kern w:val="3"/>
          <w:sz w:val="22"/>
          <w:szCs w:val="22"/>
          <w:lang w:val="en-US"/>
        </w:rPr>
        <w:t xml:space="preserve">working for an </w:t>
      </w:r>
      <w:r w:rsidR="00DD2914">
        <w:rPr>
          <w:rFonts w:ascii="Arial" w:hAnsi="Arial"/>
          <w:kern w:val="3"/>
          <w:sz w:val="22"/>
          <w:szCs w:val="22"/>
          <w:lang w:val="en-US"/>
        </w:rPr>
        <w:t xml:space="preserve">American </w:t>
      </w:r>
      <w:r w:rsidR="00B16F77">
        <w:rPr>
          <w:rFonts w:ascii="Arial" w:hAnsi="Arial"/>
          <w:kern w:val="3"/>
          <w:sz w:val="22"/>
          <w:szCs w:val="22"/>
          <w:lang w:val="en-US"/>
        </w:rPr>
        <w:t xml:space="preserve">organization which encourages disadvantaged young people to consider studying at university. You have been asked to create a poster promoting the organization and its aims. </w:t>
      </w:r>
    </w:p>
    <w:p w:rsidR="00946C7B" w:rsidRPr="00A34191" w:rsidRDefault="00946C7B" w:rsidP="00C822DF">
      <w:pPr>
        <w:suppressAutoHyphens/>
        <w:autoSpaceDN w:val="0"/>
        <w:textAlignment w:val="baseline"/>
        <w:rPr>
          <w:rFonts w:ascii="Arial" w:hAnsi="Arial"/>
          <w:i/>
          <w:kern w:val="3"/>
          <w:sz w:val="22"/>
          <w:szCs w:val="22"/>
          <w:lang w:val="en-US"/>
        </w:rPr>
      </w:pPr>
    </w:p>
    <w:p w:rsidR="001E3082" w:rsidRPr="00A34191" w:rsidRDefault="001E3082" w:rsidP="001E3082">
      <w:pPr>
        <w:suppressAutoHyphens/>
        <w:autoSpaceDN w:val="0"/>
        <w:ind w:left="993" w:hanging="993"/>
        <w:textAlignment w:val="baseline"/>
        <w:rPr>
          <w:rFonts w:ascii="Arial" w:hAnsi="Arial"/>
          <w:kern w:val="3"/>
          <w:sz w:val="22"/>
          <w:szCs w:val="22"/>
          <w:lang w:val="en-US"/>
        </w:rPr>
      </w:pPr>
      <w:r w:rsidRPr="00A34191">
        <w:rPr>
          <w:rFonts w:ascii="Arial" w:hAnsi="Arial"/>
          <w:b/>
          <w:kern w:val="3"/>
          <w:sz w:val="22"/>
          <w:szCs w:val="22"/>
          <w:lang w:val="en-US"/>
        </w:rPr>
        <w:t>Assignment 1:</w:t>
      </w:r>
    </w:p>
    <w:p w:rsidR="001E3082" w:rsidRDefault="001E3082" w:rsidP="001E3082">
      <w:pPr>
        <w:pStyle w:val="Listenabsatz"/>
        <w:numPr>
          <w:ilvl w:val="0"/>
          <w:numId w:val="13"/>
        </w:numPr>
        <w:suppressAutoHyphens/>
        <w:autoSpaceDN w:val="0"/>
        <w:textAlignment w:val="baseline"/>
        <w:rPr>
          <w:rFonts w:ascii="Arial" w:hAnsi="Arial"/>
          <w:kern w:val="3"/>
          <w:sz w:val="22"/>
          <w:szCs w:val="22"/>
          <w:lang w:val="en-US"/>
        </w:rPr>
      </w:pPr>
      <w:r>
        <w:rPr>
          <w:rFonts w:ascii="Arial" w:hAnsi="Arial"/>
          <w:b/>
          <w:bCs/>
          <w:kern w:val="3"/>
          <w:sz w:val="22"/>
          <w:szCs w:val="22"/>
          <w:lang w:val="en-US"/>
        </w:rPr>
        <w:t xml:space="preserve">Describe </w:t>
      </w:r>
      <w:r>
        <w:rPr>
          <w:rFonts w:ascii="Arial" w:hAnsi="Arial"/>
          <w:bCs/>
          <w:kern w:val="3"/>
          <w:sz w:val="22"/>
          <w:szCs w:val="22"/>
          <w:lang w:val="en-US"/>
        </w:rPr>
        <w:t xml:space="preserve">and </w:t>
      </w:r>
      <w:r w:rsidR="00DD2914">
        <w:rPr>
          <w:rFonts w:ascii="Arial" w:hAnsi="Arial"/>
          <w:b/>
          <w:bCs/>
          <w:kern w:val="3"/>
          <w:sz w:val="22"/>
          <w:szCs w:val="22"/>
          <w:lang w:val="en-US"/>
        </w:rPr>
        <w:t>analyze</w:t>
      </w:r>
      <w:r>
        <w:rPr>
          <w:rFonts w:ascii="Arial" w:hAnsi="Arial"/>
          <w:bCs/>
          <w:kern w:val="3"/>
          <w:sz w:val="22"/>
          <w:szCs w:val="22"/>
          <w:lang w:val="en-US"/>
        </w:rPr>
        <w:t xml:space="preserve"> </w:t>
      </w:r>
      <w:r w:rsidR="00DD2914">
        <w:rPr>
          <w:rFonts w:ascii="Arial" w:hAnsi="Arial"/>
          <w:bCs/>
          <w:kern w:val="3"/>
          <w:sz w:val="22"/>
          <w:szCs w:val="22"/>
          <w:lang w:val="en-US"/>
        </w:rPr>
        <w:t>your material</w:t>
      </w:r>
      <w:r>
        <w:rPr>
          <w:rFonts w:ascii="Arial" w:hAnsi="Arial"/>
          <w:bCs/>
          <w:kern w:val="3"/>
          <w:sz w:val="22"/>
          <w:szCs w:val="22"/>
          <w:lang w:val="en-US"/>
        </w:rPr>
        <w:t>.</w:t>
      </w:r>
    </w:p>
    <w:p w:rsidR="001E3082" w:rsidRPr="00946C7B" w:rsidRDefault="001E3082" w:rsidP="001E3082">
      <w:pPr>
        <w:pStyle w:val="Listenabsatz"/>
        <w:numPr>
          <w:ilvl w:val="0"/>
          <w:numId w:val="13"/>
        </w:numPr>
        <w:suppressAutoHyphens/>
        <w:autoSpaceDN w:val="0"/>
        <w:textAlignment w:val="baseline"/>
        <w:rPr>
          <w:rFonts w:ascii="Arial" w:hAnsi="Arial"/>
          <w:kern w:val="3"/>
          <w:sz w:val="22"/>
          <w:szCs w:val="22"/>
          <w:lang w:val="en-US"/>
        </w:rPr>
      </w:pPr>
      <w:r w:rsidRPr="00946C7B">
        <w:rPr>
          <w:rFonts w:ascii="Arial" w:hAnsi="Arial"/>
          <w:kern w:val="3"/>
          <w:sz w:val="22"/>
          <w:szCs w:val="22"/>
          <w:lang w:val="en-US"/>
        </w:rPr>
        <w:t>B</w:t>
      </w:r>
      <w:r w:rsidRPr="00946C7B">
        <w:rPr>
          <w:rFonts w:ascii="Arial" w:hAnsi="Arial"/>
          <w:bCs/>
          <w:kern w:val="3"/>
          <w:sz w:val="22"/>
          <w:szCs w:val="22"/>
          <w:lang w:val="en-US"/>
        </w:rPr>
        <w:t>riefly</w:t>
      </w:r>
      <w:r w:rsidRPr="00946C7B">
        <w:rPr>
          <w:rFonts w:ascii="Arial" w:hAnsi="Arial"/>
          <w:b/>
          <w:bCs/>
          <w:kern w:val="3"/>
          <w:sz w:val="22"/>
          <w:szCs w:val="22"/>
          <w:lang w:val="en-US"/>
        </w:rPr>
        <w:t xml:space="preserve"> comment on</w:t>
      </w:r>
      <w:r>
        <w:rPr>
          <w:rFonts w:ascii="Arial" w:hAnsi="Arial"/>
          <w:kern w:val="3"/>
          <w:sz w:val="22"/>
          <w:szCs w:val="22"/>
          <w:lang w:val="en-US"/>
        </w:rPr>
        <w:t xml:space="preserve"> </w:t>
      </w:r>
      <w:r w:rsidR="00DD2914">
        <w:rPr>
          <w:rFonts w:ascii="Arial" w:hAnsi="Arial"/>
          <w:kern w:val="3"/>
          <w:sz w:val="22"/>
          <w:szCs w:val="22"/>
          <w:lang w:val="en-US"/>
        </w:rPr>
        <w:t>your material</w:t>
      </w:r>
      <w:r>
        <w:rPr>
          <w:rFonts w:ascii="Arial" w:hAnsi="Arial"/>
          <w:kern w:val="3"/>
          <w:sz w:val="22"/>
          <w:szCs w:val="22"/>
          <w:lang w:val="en-US"/>
        </w:rPr>
        <w:t>.</w:t>
      </w:r>
    </w:p>
    <w:p w:rsidR="001E3082" w:rsidRPr="00A34191" w:rsidRDefault="001E3082" w:rsidP="001E3082">
      <w:pPr>
        <w:suppressAutoHyphens/>
        <w:autoSpaceDN w:val="0"/>
        <w:textAlignment w:val="baseline"/>
        <w:rPr>
          <w:rFonts w:ascii="Arial" w:hAnsi="Arial"/>
          <w:kern w:val="3"/>
          <w:sz w:val="22"/>
          <w:szCs w:val="22"/>
          <w:lang w:val="en-US"/>
        </w:rPr>
      </w:pPr>
      <w:r w:rsidRPr="00A34191">
        <w:rPr>
          <w:rFonts w:ascii="Arial" w:hAnsi="Arial"/>
          <w:kern w:val="3"/>
          <w:sz w:val="22"/>
          <w:szCs w:val="22"/>
          <w:lang w:val="en-US"/>
        </w:rPr>
        <w:t xml:space="preserve">Talk for 3 to 4 minutes.  </w:t>
      </w:r>
    </w:p>
    <w:p w:rsidR="001E3082" w:rsidRDefault="001E3082" w:rsidP="00945DCA">
      <w:pPr>
        <w:suppressAutoHyphens/>
        <w:autoSpaceDN w:val="0"/>
        <w:textAlignment w:val="baseline"/>
        <w:rPr>
          <w:rFonts w:ascii="Arial" w:hAnsi="Arial"/>
          <w:kern w:val="3"/>
          <w:sz w:val="16"/>
          <w:szCs w:val="16"/>
          <w:lang w:val="en-US"/>
        </w:rPr>
      </w:pPr>
    </w:p>
    <w:p w:rsidR="001E3082" w:rsidRDefault="001E3082" w:rsidP="00945DCA">
      <w:pPr>
        <w:suppressAutoHyphens/>
        <w:autoSpaceDN w:val="0"/>
        <w:jc w:val="center"/>
        <w:textAlignment w:val="baseline"/>
        <w:rPr>
          <w:rFonts w:ascii="Arial" w:hAnsi="Arial"/>
          <w:kern w:val="3"/>
          <w:sz w:val="16"/>
          <w:szCs w:val="16"/>
          <w:lang w:val="en-US"/>
        </w:rPr>
      </w:pPr>
    </w:p>
    <w:p w:rsidR="001E3082" w:rsidRDefault="00B16F77" w:rsidP="00B16F77">
      <w:pPr>
        <w:suppressAutoHyphens/>
        <w:autoSpaceDN w:val="0"/>
        <w:jc w:val="center"/>
        <w:textAlignment w:val="baseline"/>
        <w:rPr>
          <w:rFonts w:ascii="Arial" w:hAnsi="Arial"/>
          <w:kern w:val="3"/>
          <w:sz w:val="16"/>
          <w:szCs w:val="16"/>
          <w:lang w:val="en-US"/>
        </w:rPr>
      </w:pPr>
      <w:r>
        <w:rPr>
          <w:noProof/>
        </w:rPr>
        <w:drawing>
          <wp:inline distT="0" distB="0" distL="0" distR="0">
            <wp:extent cx="4746814" cy="2520000"/>
            <wp:effectExtent l="19050" t="0" r="0" b="0"/>
            <wp:docPr id="7" name="Bild 1" descr="http://curemysleepapnea.com/sleepsource/wp-content/uploads/sites/2/2015/03/college-stud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uremysleepapnea.com/sleepsource/wp-content/uploads/sites/2/2015/03/college-student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1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82" w:rsidRDefault="001E3082" w:rsidP="00945DCA">
      <w:pPr>
        <w:suppressAutoHyphens/>
        <w:autoSpaceDN w:val="0"/>
        <w:jc w:val="center"/>
        <w:textAlignment w:val="baseline"/>
        <w:rPr>
          <w:rFonts w:ascii="Arial" w:hAnsi="Arial"/>
          <w:kern w:val="3"/>
          <w:sz w:val="16"/>
          <w:szCs w:val="16"/>
          <w:lang w:val="en-US"/>
        </w:rPr>
      </w:pPr>
    </w:p>
    <w:p w:rsidR="00A34191" w:rsidRPr="00F94AC5" w:rsidRDefault="001D17B7" w:rsidP="00B16F77">
      <w:pPr>
        <w:suppressAutoHyphens/>
        <w:autoSpaceDN w:val="0"/>
        <w:jc w:val="center"/>
        <w:textAlignment w:val="baseline"/>
        <w:rPr>
          <w:rFonts w:ascii="Arial" w:hAnsi="Arial"/>
          <w:b/>
          <w:kern w:val="3"/>
          <w:sz w:val="22"/>
          <w:szCs w:val="22"/>
          <w:u w:val="single"/>
          <w:lang w:val="en-US"/>
        </w:rPr>
      </w:pPr>
      <w:r w:rsidRPr="001D17B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4.45pt;margin-top:2.35pt;width:273pt;height:21pt;z-index:251658240" fillcolor="white [3212]" stroked="f">
            <v:textbox>
              <w:txbxContent>
                <w:p w:rsidR="00861C0A" w:rsidRPr="00861C0A" w:rsidRDefault="00DD2914">
                  <w:pPr>
                    <w:rPr>
                      <w:b/>
                      <w:lang w:val="en-GB"/>
                    </w:rPr>
                  </w:pPr>
                  <w:r w:rsidRPr="00861C0A">
                    <w:rPr>
                      <w:b/>
                      <w:lang w:val="en-GB"/>
                    </w:rPr>
                    <w:t xml:space="preserve">        ANNUAL TUITION FEES</w:t>
                  </w:r>
                  <w:r>
                    <w:rPr>
                      <w:b/>
                      <w:lang w:val="en-GB"/>
                    </w:rPr>
                    <w:t>,</w:t>
                  </w:r>
                  <w:r w:rsidRPr="00861C0A">
                    <w:rPr>
                      <w:b/>
                      <w:lang w:val="en-GB"/>
                    </w:rPr>
                    <w:t xml:space="preserve"> 2018</w:t>
                  </w:r>
                </w:p>
              </w:txbxContent>
            </v:textbox>
          </v:shape>
        </w:pict>
      </w:r>
      <w:r w:rsidR="00B16F77">
        <w:rPr>
          <w:noProof/>
        </w:rPr>
        <w:drawing>
          <wp:inline distT="0" distB="0" distL="0" distR="0">
            <wp:extent cx="3400425" cy="3051663"/>
            <wp:effectExtent l="19050" t="0" r="9525" b="0"/>
            <wp:docPr id="9" name="Bild 7" descr="10 charts that show the effect of tuition fees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charts that show the effect of tuition fees - BBC New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68" cy="305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934" w:rsidRPr="00F94AC5" w:rsidRDefault="00424934" w:rsidP="00424934">
      <w:pPr>
        <w:suppressAutoHyphens/>
        <w:autoSpaceDN w:val="0"/>
        <w:ind w:left="851" w:hanging="851"/>
        <w:textAlignment w:val="baseline"/>
        <w:rPr>
          <w:rFonts w:ascii="Arial" w:hAnsi="Arial"/>
          <w:b/>
          <w:kern w:val="3"/>
          <w:sz w:val="22"/>
          <w:szCs w:val="22"/>
          <w:lang w:val="en-US"/>
        </w:rPr>
      </w:pPr>
      <w:r w:rsidRPr="00F94AC5">
        <w:rPr>
          <w:rFonts w:ascii="Arial" w:hAnsi="Arial"/>
          <w:b/>
          <w:kern w:val="3"/>
          <w:sz w:val="22"/>
          <w:szCs w:val="22"/>
          <w:lang w:val="en-US"/>
        </w:rPr>
        <w:t>Assignment 2:</w:t>
      </w:r>
    </w:p>
    <w:p w:rsidR="00424934" w:rsidRPr="00946C7B" w:rsidRDefault="00B96FAD" w:rsidP="00424934">
      <w:pPr>
        <w:pStyle w:val="Listenabsatz"/>
        <w:numPr>
          <w:ilvl w:val="0"/>
          <w:numId w:val="15"/>
        </w:numPr>
        <w:suppressAutoHyphens/>
        <w:autoSpaceDN w:val="0"/>
        <w:textAlignment w:val="baseline"/>
        <w:rPr>
          <w:rFonts w:ascii="Arial" w:hAnsi="Arial"/>
          <w:b/>
          <w:kern w:val="3"/>
          <w:sz w:val="22"/>
          <w:szCs w:val="22"/>
          <w:lang w:val="en-US"/>
        </w:rPr>
      </w:pPr>
      <w:r w:rsidRPr="00B96FAD">
        <w:rPr>
          <w:rFonts w:ascii="Arial" w:hAnsi="Arial"/>
          <w:bCs/>
          <w:kern w:val="3"/>
          <w:sz w:val="22"/>
          <w:szCs w:val="22"/>
          <w:lang w:val="en-US"/>
        </w:rPr>
        <w:t>Together with your partner,</w:t>
      </w:r>
      <w:r>
        <w:rPr>
          <w:rFonts w:ascii="Arial" w:hAnsi="Arial"/>
          <w:b/>
          <w:bCs/>
          <w:kern w:val="3"/>
          <w:sz w:val="22"/>
          <w:szCs w:val="22"/>
          <w:lang w:val="en-US"/>
        </w:rPr>
        <w:t xml:space="preserve"> </w:t>
      </w:r>
      <w:r w:rsidR="00946C7B" w:rsidRPr="00946C7B">
        <w:rPr>
          <w:rFonts w:ascii="Arial" w:hAnsi="Arial"/>
          <w:b/>
          <w:kern w:val="3"/>
          <w:sz w:val="22"/>
          <w:szCs w:val="22"/>
          <w:lang w:val="en-US"/>
        </w:rPr>
        <w:t xml:space="preserve">discuss </w:t>
      </w:r>
      <w:r w:rsidR="001E3082" w:rsidRPr="001E3082">
        <w:rPr>
          <w:rFonts w:ascii="Arial" w:hAnsi="Arial"/>
          <w:kern w:val="3"/>
          <w:sz w:val="22"/>
          <w:szCs w:val="22"/>
          <w:lang w:val="en-US"/>
        </w:rPr>
        <w:t xml:space="preserve">how to </w:t>
      </w:r>
      <w:r w:rsidR="00B16F77">
        <w:rPr>
          <w:rFonts w:ascii="Arial" w:hAnsi="Arial"/>
          <w:kern w:val="3"/>
          <w:sz w:val="22"/>
          <w:szCs w:val="22"/>
          <w:lang w:val="en-US"/>
        </w:rPr>
        <w:t>encourage more young people to consider studying at university</w:t>
      </w:r>
      <w:r w:rsidR="001E3082">
        <w:rPr>
          <w:rFonts w:ascii="Arial" w:hAnsi="Arial"/>
          <w:kern w:val="3"/>
          <w:sz w:val="22"/>
          <w:szCs w:val="22"/>
          <w:lang w:val="en-US"/>
        </w:rPr>
        <w:t>.</w:t>
      </w:r>
    </w:p>
    <w:p w:rsidR="00946C7B" w:rsidRPr="00414A04" w:rsidRDefault="00424934" w:rsidP="00414A04">
      <w:pPr>
        <w:pStyle w:val="Listenabsatz"/>
        <w:numPr>
          <w:ilvl w:val="0"/>
          <w:numId w:val="15"/>
        </w:numPr>
        <w:suppressAutoHyphens/>
        <w:rPr>
          <w:rFonts w:ascii="Arial" w:hAnsi="Arial"/>
          <w:kern w:val="3"/>
          <w:sz w:val="22"/>
          <w:szCs w:val="22"/>
          <w:lang w:val="en-US"/>
        </w:rPr>
      </w:pPr>
      <w:r w:rsidRPr="00946C7B">
        <w:rPr>
          <w:rFonts w:ascii="Arial" w:hAnsi="Arial"/>
          <w:b/>
          <w:kern w:val="3"/>
          <w:sz w:val="22"/>
          <w:szCs w:val="22"/>
          <w:lang w:val="en-US"/>
        </w:rPr>
        <w:t xml:space="preserve">Agree on </w:t>
      </w:r>
      <w:r w:rsidR="00B16F77">
        <w:rPr>
          <w:rFonts w:ascii="Arial" w:hAnsi="Arial"/>
          <w:kern w:val="3"/>
          <w:sz w:val="22"/>
          <w:szCs w:val="22"/>
          <w:lang w:val="en-US"/>
        </w:rPr>
        <w:t>which images and text to include on your poster</w:t>
      </w:r>
      <w:r w:rsidR="001E3082">
        <w:rPr>
          <w:rFonts w:ascii="Arial" w:hAnsi="Arial"/>
          <w:kern w:val="3"/>
          <w:sz w:val="22"/>
          <w:szCs w:val="22"/>
          <w:lang w:val="en-US"/>
        </w:rPr>
        <w:t xml:space="preserve">. </w:t>
      </w:r>
    </w:p>
    <w:p w:rsidR="00424934" w:rsidRPr="006508D9" w:rsidRDefault="00424934" w:rsidP="00414A04">
      <w:pPr>
        <w:pStyle w:val="Listenabsatz"/>
        <w:suppressAutoHyphens/>
        <w:ind w:left="0"/>
        <w:rPr>
          <w:rFonts w:ascii="Arial" w:hAnsi="Arial"/>
          <w:kern w:val="3"/>
          <w:sz w:val="22"/>
          <w:szCs w:val="22"/>
          <w:lang w:val="en-US"/>
        </w:rPr>
      </w:pPr>
      <w:r w:rsidRPr="006508D9">
        <w:rPr>
          <w:rFonts w:ascii="Arial" w:hAnsi="Arial"/>
          <w:kern w:val="3"/>
          <w:sz w:val="22"/>
          <w:szCs w:val="22"/>
          <w:lang w:val="en-US"/>
        </w:rPr>
        <w:t>Talk for 7 to 8 minutes.</w:t>
      </w:r>
    </w:p>
    <w:p w:rsidR="001E5851" w:rsidRPr="006508D9" w:rsidRDefault="004F2F3A" w:rsidP="001E5851">
      <w:pPr>
        <w:jc w:val="center"/>
        <w:rPr>
          <w:rFonts w:ascii="Arial" w:hAnsi="Arial" w:cs="Arial"/>
          <w:kern w:val="3"/>
          <w:sz w:val="28"/>
          <w:szCs w:val="28"/>
          <w:lang w:val="en-US"/>
        </w:rPr>
      </w:pPr>
      <w:proofErr w:type="spellStart"/>
      <w:r w:rsidRPr="006508D9">
        <w:rPr>
          <w:rFonts w:ascii="Arial" w:hAnsi="Arial" w:cs="Arial"/>
          <w:b/>
          <w:kern w:val="3"/>
          <w:sz w:val="28"/>
          <w:szCs w:val="28"/>
          <w:lang w:val="en-US"/>
        </w:rPr>
        <w:lastRenderedPageBreak/>
        <w:t>Sprechprüfung</w:t>
      </w:r>
      <w:proofErr w:type="spellEnd"/>
      <w:r w:rsidRPr="006508D9">
        <w:rPr>
          <w:rFonts w:ascii="Arial" w:hAnsi="Arial" w:cs="Arial"/>
          <w:b/>
          <w:kern w:val="3"/>
          <w:sz w:val="28"/>
          <w:szCs w:val="28"/>
          <w:lang w:val="en-US"/>
        </w:rPr>
        <w:t xml:space="preserve"> </w:t>
      </w:r>
      <w:r w:rsidR="001E5851" w:rsidRPr="006508D9">
        <w:rPr>
          <w:rFonts w:ascii="Arial" w:hAnsi="Arial" w:cs="Arial"/>
          <w:kern w:val="3"/>
          <w:sz w:val="28"/>
          <w:szCs w:val="28"/>
          <w:lang w:val="en-US"/>
        </w:rPr>
        <w:t>(</w:t>
      </w:r>
      <w:r w:rsidR="00B16F77">
        <w:rPr>
          <w:rFonts w:ascii="Arial" w:hAnsi="Arial" w:cs="Arial"/>
          <w:kern w:val="3"/>
          <w:sz w:val="28"/>
          <w:szCs w:val="28"/>
          <w:lang w:val="en-US"/>
        </w:rPr>
        <w:t>2</w:t>
      </w:r>
      <w:r w:rsidR="001E5851" w:rsidRPr="006508D9">
        <w:rPr>
          <w:rFonts w:ascii="Arial" w:hAnsi="Arial" w:cs="Arial"/>
          <w:kern w:val="3"/>
          <w:sz w:val="28"/>
          <w:szCs w:val="28"/>
          <w:lang w:val="en-US"/>
        </w:rPr>
        <w:t xml:space="preserve"> </w:t>
      </w:r>
      <w:proofErr w:type="spellStart"/>
      <w:r w:rsidR="001E5851" w:rsidRPr="006508D9">
        <w:rPr>
          <w:rFonts w:ascii="Arial" w:hAnsi="Arial" w:cs="Arial"/>
          <w:kern w:val="3"/>
          <w:sz w:val="28"/>
          <w:szCs w:val="28"/>
          <w:lang w:val="en-US"/>
        </w:rPr>
        <w:t>Prüflinge</w:t>
      </w:r>
      <w:proofErr w:type="spellEnd"/>
      <w:r w:rsidR="001E5851" w:rsidRPr="006508D9">
        <w:rPr>
          <w:rFonts w:ascii="Arial" w:hAnsi="Arial" w:cs="Arial"/>
          <w:kern w:val="3"/>
          <w:sz w:val="28"/>
          <w:szCs w:val="28"/>
          <w:lang w:val="en-US"/>
        </w:rPr>
        <w:t>)</w:t>
      </w:r>
    </w:p>
    <w:p w:rsidR="001E5851" w:rsidRPr="006508D9" w:rsidRDefault="001E5851" w:rsidP="00544705">
      <w:pPr>
        <w:suppressAutoHyphens/>
        <w:autoSpaceDN w:val="0"/>
        <w:jc w:val="center"/>
        <w:textAlignment w:val="baseline"/>
        <w:rPr>
          <w:rFonts w:ascii="Arial" w:hAnsi="Arial"/>
          <w:b/>
          <w:kern w:val="3"/>
          <w:sz w:val="28"/>
          <w:szCs w:val="28"/>
          <w:lang w:val="en-US"/>
        </w:rPr>
      </w:pPr>
    </w:p>
    <w:p w:rsidR="00A34191" w:rsidRPr="00777EC3" w:rsidRDefault="00A34191" w:rsidP="00544705">
      <w:pPr>
        <w:suppressAutoHyphens/>
        <w:autoSpaceDN w:val="0"/>
        <w:jc w:val="center"/>
        <w:textAlignment w:val="baseline"/>
        <w:rPr>
          <w:rFonts w:ascii="Arial" w:hAnsi="Arial"/>
          <w:b/>
          <w:kern w:val="3"/>
          <w:sz w:val="28"/>
          <w:szCs w:val="28"/>
          <w:lang w:val="en-US"/>
        </w:rPr>
      </w:pPr>
      <w:r w:rsidRPr="00777EC3">
        <w:rPr>
          <w:rFonts w:ascii="Arial" w:hAnsi="Arial"/>
          <w:b/>
          <w:kern w:val="3"/>
          <w:sz w:val="28"/>
          <w:szCs w:val="28"/>
          <w:lang w:val="en-US"/>
        </w:rPr>
        <w:t xml:space="preserve">Candidate </w:t>
      </w:r>
      <w:r>
        <w:rPr>
          <w:rFonts w:ascii="Arial" w:hAnsi="Arial"/>
          <w:b/>
          <w:kern w:val="3"/>
          <w:sz w:val="28"/>
          <w:szCs w:val="28"/>
          <w:lang w:val="en-US"/>
        </w:rPr>
        <w:t>B</w:t>
      </w:r>
    </w:p>
    <w:p w:rsidR="00DD64C3" w:rsidRPr="00A34191" w:rsidRDefault="00DD64C3" w:rsidP="00DD64C3">
      <w:pPr>
        <w:suppressAutoHyphens/>
        <w:autoSpaceDN w:val="0"/>
        <w:jc w:val="both"/>
        <w:textAlignment w:val="baseline"/>
        <w:outlineLvl w:val="0"/>
        <w:rPr>
          <w:rFonts w:ascii="Arial" w:hAnsi="Arial"/>
          <w:kern w:val="3"/>
          <w:sz w:val="22"/>
          <w:szCs w:val="22"/>
          <w:lang w:val="en-US"/>
        </w:rPr>
      </w:pPr>
      <w:r w:rsidRPr="00A34191">
        <w:rPr>
          <w:rFonts w:ascii="Arial" w:hAnsi="Arial" w:cs="Arial"/>
          <w:b/>
          <w:bCs/>
          <w:kern w:val="3"/>
          <w:sz w:val="22"/>
          <w:szCs w:val="22"/>
          <w:lang w:val="en-US"/>
        </w:rPr>
        <w:t xml:space="preserve">Topic: </w:t>
      </w:r>
      <w:r w:rsidR="00B16F77">
        <w:rPr>
          <w:rFonts w:ascii="Arial" w:hAnsi="Arial" w:cs="Arial"/>
          <w:b/>
          <w:bCs/>
          <w:smallCaps/>
          <w:kern w:val="3"/>
          <w:sz w:val="22"/>
          <w:szCs w:val="22"/>
          <w:lang w:val="en-US"/>
        </w:rPr>
        <w:t>University Education</w:t>
      </w:r>
      <w:r>
        <w:rPr>
          <w:rFonts w:ascii="Arial" w:hAnsi="Arial" w:cs="Arial"/>
          <w:b/>
          <w:bCs/>
          <w:smallCaps/>
          <w:kern w:val="3"/>
          <w:sz w:val="22"/>
          <w:szCs w:val="22"/>
          <w:lang w:val="en-US"/>
        </w:rPr>
        <w:t xml:space="preserve"> </w:t>
      </w:r>
    </w:p>
    <w:p w:rsidR="00DD64C3" w:rsidRPr="00A34191" w:rsidRDefault="00DD64C3" w:rsidP="00DD64C3">
      <w:pPr>
        <w:suppressAutoHyphens/>
        <w:autoSpaceDN w:val="0"/>
        <w:jc w:val="both"/>
        <w:textAlignment w:val="baseline"/>
        <w:rPr>
          <w:rFonts w:ascii="Arial" w:hAnsi="Arial"/>
          <w:kern w:val="3"/>
          <w:sz w:val="22"/>
          <w:szCs w:val="22"/>
          <w:lang w:val="en-US"/>
        </w:rPr>
      </w:pPr>
    </w:p>
    <w:p w:rsidR="00B16F77" w:rsidRPr="00A34191" w:rsidRDefault="00B16F77" w:rsidP="00B16F77">
      <w:pPr>
        <w:suppressAutoHyphens/>
        <w:autoSpaceDN w:val="0"/>
        <w:ind w:left="1134" w:hanging="1134"/>
        <w:textAlignment w:val="baseline"/>
        <w:rPr>
          <w:rFonts w:ascii="Arial" w:hAnsi="Arial"/>
          <w:kern w:val="3"/>
          <w:sz w:val="22"/>
          <w:szCs w:val="22"/>
          <w:lang w:val="en-US"/>
        </w:rPr>
      </w:pPr>
      <w:r w:rsidRPr="00A34191">
        <w:rPr>
          <w:rFonts w:ascii="Arial" w:hAnsi="Arial"/>
          <w:b/>
          <w:kern w:val="3"/>
          <w:sz w:val="22"/>
          <w:szCs w:val="22"/>
          <w:lang w:val="en-US"/>
        </w:rPr>
        <w:t>Situation</w:t>
      </w:r>
      <w:r w:rsidRPr="00A34191">
        <w:rPr>
          <w:rFonts w:ascii="Arial" w:hAnsi="Arial"/>
          <w:kern w:val="3"/>
          <w:sz w:val="22"/>
          <w:szCs w:val="22"/>
          <w:lang w:val="en-US"/>
        </w:rPr>
        <w:t>:</w:t>
      </w:r>
    </w:p>
    <w:p w:rsidR="00B16F77" w:rsidRPr="002639F3" w:rsidRDefault="00B16F77" w:rsidP="00B16F77">
      <w:pPr>
        <w:suppressAutoHyphens/>
        <w:autoSpaceDN w:val="0"/>
        <w:textAlignment w:val="baseline"/>
        <w:rPr>
          <w:rFonts w:ascii="Arial" w:hAnsi="Arial"/>
          <w:i/>
          <w:kern w:val="3"/>
          <w:sz w:val="22"/>
          <w:szCs w:val="22"/>
          <w:lang w:val="en-US"/>
        </w:rPr>
      </w:pPr>
      <w:r w:rsidRPr="002639F3">
        <w:rPr>
          <w:rFonts w:ascii="Arial" w:hAnsi="Arial"/>
          <w:kern w:val="3"/>
          <w:sz w:val="22"/>
          <w:szCs w:val="22"/>
          <w:lang w:val="en-US"/>
        </w:rPr>
        <w:t xml:space="preserve">You and your partner are </w:t>
      </w:r>
      <w:r>
        <w:rPr>
          <w:rFonts w:ascii="Arial" w:hAnsi="Arial"/>
          <w:kern w:val="3"/>
          <w:sz w:val="22"/>
          <w:szCs w:val="22"/>
          <w:lang w:val="en-US"/>
        </w:rPr>
        <w:t xml:space="preserve">working for an </w:t>
      </w:r>
      <w:r w:rsidR="00DD2914">
        <w:rPr>
          <w:rFonts w:ascii="Arial" w:hAnsi="Arial"/>
          <w:kern w:val="3"/>
          <w:sz w:val="22"/>
          <w:szCs w:val="22"/>
          <w:lang w:val="en-US"/>
        </w:rPr>
        <w:t xml:space="preserve">American </w:t>
      </w:r>
      <w:r>
        <w:rPr>
          <w:rFonts w:ascii="Arial" w:hAnsi="Arial"/>
          <w:kern w:val="3"/>
          <w:sz w:val="22"/>
          <w:szCs w:val="22"/>
          <w:lang w:val="en-US"/>
        </w:rPr>
        <w:t xml:space="preserve">organization which encourages disadvantaged young people to consider studying at university. You have been asked to create a poster promoting the organization and its aims. </w:t>
      </w:r>
    </w:p>
    <w:p w:rsidR="00B16F77" w:rsidRPr="00A34191" w:rsidRDefault="00B16F77" w:rsidP="00B16F77">
      <w:pPr>
        <w:suppressAutoHyphens/>
        <w:autoSpaceDN w:val="0"/>
        <w:textAlignment w:val="baseline"/>
        <w:rPr>
          <w:rFonts w:ascii="Arial" w:hAnsi="Arial"/>
          <w:i/>
          <w:kern w:val="3"/>
          <w:sz w:val="22"/>
          <w:szCs w:val="22"/>
          <w:lang w:val="en-US"/>
        </w:rPr>
      </w:pPr>
    </w:p>
    <w:p w:rsidR="00B16F77" w:rsidRPr="00A34191" w:rsidRDefault="00B16F77" w:rsidP="00B16F77">
      <w:pPr>
        <w:suppressAutoHyphens/>
        <w:autoSpaceDN w:val="0"/>
        <w:ind w:left="993" w:hanging="993"/>
        <w:textAlignment w:val="baseline"/>
        <w:rPr>
          <w:rFonts w:ascii="Arial" w:hAnsi="Arial"/>
          <w:kern w:val="3"/>
          <w:sz w:val="22"/>
          <w:szCs w:val="22"/>
          <w:lang w:val="en-US"/>
        </w:rPr>
      </w:pPr>
      <w:r w:rsidRPr="00A34191">
        <w:rPr>
          <w:rFonts w:ascii="Arial" w:hAnsi="Arial"/>
          <w:b/>
          <w:kern w:val="3"/>
          <w:sz w:val="22"/>
          <w:szCs w:val="22"/>
          <w:lang w:val="en-US"/>
        </w:rPr>
        <w:t>Assignment 1:</w:t>
      </w:r>
    </w:p>
    <w:p w:rsidR="00B16F77" w:rsidRDefault="00B16F77" w:rsidP="00B16F77">
      <w:pPr>
        <w:pStyle w:val="Listenabsatz"/>
        <w:numPr>
          <w:ilvl w:val="0"/>
          <w:numId w:val="13"/>
        </w:numPr>
        <w:suppressAutoHyphens/>
        <w:autoSpaceDN w:val="0"/>
        <w:textAlignment w:val="baseline"/>
        <w:rPr>
          <w:rFonts w:ascii="Arial" w:hAnsi="Arial"/>
          <w:kern w:val="3"/>
          <w:sz w:val="22"/>
          <w:szCs w:val="22"/>
          <w:lang w:val="en-US"/>
        </w:rPr>
      </w:pPr>
      <w:r>
        <w:rPr>
          <w:rFonts w:ascii="Arial" w:hAnsi="Arial"/>
          <w:b/>
          <w:bCs/>
          <w:kern w:val="3"/>
          <w:sz w:val="22"/>
          <w:szCs w:val="22"/>
          <w:lang w:val="en-US"/>
        </w:rPr>
        <w:t xml:space="preserve">Describe </w:t>
      </w:r>
      <w:r>
        <w:rPr>
          <w:rFonts w:ascii="Arial" w:hAnsi="Arial"/>
          <w:bCs/>
          <w:kern w:val="3"/>
          <w:sz w:val="22"/>
          <w:szCs w:val="22"/>
          <w:lang w:val="en-US"/>
        </w:rPr>
        <w:t xml:space="preserve">and </w:t>
      </w:r>
      <w:r w:rsidR="00DD2914">
        <w:rPr>
          <w:rFonts w:ascii="Arial" w:hAnsi="Arial"/>
          <w:b/>
          <w:bCs/>
          <w:kern w:val="3"/>
          <w:sz w:val="22"/>
          <w:szCs w:val="22"/>
          <w:lang w:val="en-US"/>
        </w:rPr>
        <w:t>analyze</w:t>
      </w:r>
      <w:r w:rsidR="00DD2914">
        <w:rPr>
          <w:rFonts w:ascii="Arial" w:hAnsi="Arial"/>
          <w:bCs/>
          <w:kern w:val="3"/>
          <w:sz w:val="22"/>
          <w:szCs w:val="22"/>
          <w:lang w:val="en-US"/>
        </w:rPr>
        <w:t xml:space="preserve"> your material</w:t>
      </w:r>
      <w:r>
        <w:rPr>
          <w:rFonts w:ascii="Arial" w:hAnsi="Arial"/>
          <w:bCs/>
          <w:kern w:val="3"/>
          <w:sz w:val="22"/>
          <w:szCs w:val="22"/>
          <w:lang w:val="en-US"/>
        </w:rPr>
        <w:t>.</w:t>
      </w:r>
    </w:p>
    <w:p w:rsidR="00B16F77" w:rsidRPr="00946C7B" w:rsidRDefault="00B16F77" w:rsidP="00B16F77">
      <w:pPr>
        <w:pStyle w:val="Listenabsatz"/>
        <w:numPr>
          <w:ilvl w:val="0"/>
          <w:numId w:val="13"/>
        </w:numPr>
        <w:suppressAutoHyphens/>
        <w:autoSpaceDN w:val="0"/>
        <w:textAlignment w:val="baseline"/>
        <w:rPr>
          <w:rFonts w:ascii="Arial" w:hAnsi="Arial"/>
          <w:kern w:val="3"/>
          <w:sz w:val="22"/>
          <w:szCs w:val="22"/>
          <w:lang w:val="en-US"/>
        </w:rPr>
      </w:pPr>
      <w:r w:rsidRPr="00946C7B">
        <w:rPr>
          <w:rFonts w:ascii="Arial" w:hAnsi="Arial"/>
          <w:kern w:val="3"/>
          <w:sz w:val="22"/>
          <w:szCs w:val="22"/>
          <w:lang w:val="en-US"/>
        </w:rPr>
        <w:t>B</w:t>
      </w:r>
      <w:r w:rsidRPr="00946C7B">
        <w:rPr>
          <w:rFonts w:ascii="Arial" w:hAnsi="Arial"/>
          <w:bCs/>
          <w:kern w:val="3"/>
          <w:sz w:val="22"/>
          <w:szCs w:val="22"/>
          <w:lang w:val="en-US"/>
        </w:rPr>
        <w:t>riefly</w:t>
      </w:r>
      <w:r w:rsidRPr="00946C7B">
        <w:rPr>
          <w:rFonts w:ascii="Arial" w:hAnsi="Arial"/>
          <w:b/>
          <w:bCs/>
          <w:kern w:val="3"/>
          <w:sz w:val="22"/>
          <w:szCs w:val="22"/>
          <w:lang w:val="en-US"/>
        </w:rPr>
        <w:t xml:space="preserve"> comment on</w:t>
      </w:r>
      <w:r>
        <w:rPr>
          <w:rFonts w:ascii="Arial" w:hAnsi="Arial"/>
          <w:kern w:val="3"/>
          <w:sz w:val="22"/>
          <w:szCs w:val="22"/>
          <w:lang w:val="en-US"/>
        </w:rPr>
        <w:t xml:space="preserve"> your </w:t>
      </w:r>
      <w:r w:rsidR="00DD2914">
        <w:rPr>
          <w:rFonts w:ascii="Arial" w:hAnsi="Arial"/>
          <w:kern w:val="3"/>
          <w:sz w:val="22"/>
          <w:szCs w:val="22"/>
          <w:lang w:val="en-US"/>
        </w:rPr>
        <w:t>material</w:t>
      </w:r>
      <w:r>
        <w:rPr>
          <w:rFonts w:ascii="Arial" w:hAnsi="Arial"/>
          <w:kern w:val="3"/>
          <w:sz w:val="22"/>
          <w:szCs w:val="22"/>
          <w:lang w:val="en-US"/>
        </w:rPr>
        <w:t>.</w:t>
      </w:r>
    </w:p>
    <w:p w:rsidR="00B16F77" w:rsidRPr="00A34191" w:rsidRDefault="00B16F77" w:rsidP="00B16F77">
      <w:pPr>
        <w:suppressAutoHyphens/>
        <w:autoSpaceDN w:val="0"/>
        <w:textAlignment w:val="baseline"/>
        <w:rPr>
          <w:rFonts w:ascii="Arial" w:hAnsi="Arial"/>
          <w:kern w:val="3"/>
          <w:sz w:val="22"/>
          <w:szCs w:val="22"/>
          <w:lang w:val="en-US"/>
        </w:rPr>
      </w:pPr>
      <w:r w:rsidRPr="00A34191">
        <w:rPr>
          <w:rFonts w:ascii="Arial" w:hAnsi="Arial"/>
          <w:kern w:val="3"/>
          <w:sz w:val="22"/>
          <w:szCs w:val="22"/>
          <w:lang w:val="en-US"/>
        </w:rPr>
        <w:t xml:space="preserve">Talk for 3 to 4 minutes.  </w:t>
      </w:r>
    </w:p>
    <w:p w:rsidR="00B16F77" w:rsidRDefault="00B16F77" w:rsidP="00B16F77">
      <w:pPr>
        <w:suppressAutoHyphens/>
        <w:autoSpaceDN w:val="0"/>
        <w:textAlignment w:val="baseline"/>
        <w:rPr>
          <w:rFonts w:ascii="Arial" w:hAnsi="Arial"/>
          <w:kern w:val="3"/>
          <w:sz w:val="16"/>
          <w:szCs w:val="16"/>
          <w:lang w:val="en-US"/>
        </w:rPr>
      </w:pPr>
    </w:p>
    <w:p w:rsidR="00B16F77" w:rsidRDefault="00B16F77" w:rsidP="00B16F77">
      <w:pPr>
        <w:suppressAutoHyphens/>
        <w:autoSpaceDN w:val="0"/>
        <w:jc w:val="center"/>
        <w:textAlignment w:val="baseline"/>
        <w:rPr>
          <w:rFonts w:ascii="Arial" w:hAnsi="Arial"/>
          <w:kern w:val="3"/>
          <w:sz w:val="16"/>
          <w:szCs w:val="16"/>
          <w:lang w:val="en-US"/>
        </w:rPr>
      </w:pPr>
    </w:p>
    <w:p w:rsidR="00B16F77" w:rsidRDefault="00B16F77" w:rsidP="00B16F77">
      <w:pPr>
        <w:suppressAutoHyphens/>
        <w:autoSpaceDN w:val="0"/>
        <w:jc w:val="center"/>
        <w:textAlignment w:val="baseline"/>
        <w:rPr>
          <w:rFonts w:ascii="Arial" w:hAnsi="Arial"/>
          <w:kern w:val="3"/>
          <w:sz w:val="16"/>
          <w:szCs w:val="16"/>
          <w:lang w:val="en-US"/>
        </w:rPr>
      </w:pPr>
      <w:r>
        <w:rPr>
          <w:noProof/>
        </w:rPr>
        <w:drawing>
          <wp:inline distT="0" distB="0" distL="0" distR="0">
            <wp:extent cx="3774449" cy="2520000"/>
            <wp:effectExtent l="19050" t="0" r="0" b="0"/>
            <wp:docPr id="8" name="Bild 4" descr="Student studying under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udent studying under a tre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77" w:rsidRDefault="001D17B7" w:rsidP="00B16F77">
      <w:pPr>
        <w:suppressAutoHyphens/>
        <w:autoSpaceDN w:val="0"/>
        <w:textAlignment w:val="baseline"/>
        <w:rPr>
          <w:rFonts w:ascii="Arial" w:hAnsi="Arial"/>
          <w:b/>
          <w:kern w:val="3"/>
          <w:sz w:val="22"/>
          <w:szCs w:val="22"/>
          <w:u w:val="single"/>
          <w:lang w:val="en-US"/>
        </w:rPr>
      </w:pPr>
      <w:r w:rsidRPr="001D17B7">
        <w:rPr>
          <w:noProof/>
        </w:rPr>
        <w:pict>
          <v:shape id="_x0000_s1031" type="#_x0000_t202" style="position:absolute;margin-left:24.2pt;margin-top:7.75pt;width:459pt;height:21pt;z-index:251660288" fillcolor="white [3212]" stroked="f">
            <v:textbox>
              <w:txbxContent>
                <w:p w:rsidR="00DD2914" w:rsidRPr="00CB4D57" w:rsidRDefault="00DD2914" w:rsidP="00DD2914">
                  <w:pPr>
                    <w:rPr>
                      <w:b/>
                      <w:sz w:val="22"/>
                      <w:lang w:val="en-GB"/>
                    </w:rPr>
                  </w:pPr>
                  <w:r w:rsidRPr="00CB4D57">
                    <w:rPr>
                      <w:b/>
                      <w:sz w:val="22"/>
                      <w:lang w:val="en-GB"/>
                    </w:rPr>
                    <w:t>MEDIAN LIFETIME EARNINGS BY HIGHEST EDUCATIONAL ATTAINMENT</w:t>
                  </w:r>
                </w:p>
              </w:txbxContent>
            </v:textbox>
          </v:shape>
        </w:pict>
      </w:r>
    </w:p>
    <w:p w:rsidR="00861C0A" w:rsidRPr="00F94AC5" w:rsidRDefault="001D17B7" w:rsidP="00861C0A">
      <w:pPr>
        <w:suppressAutoHyphens/>
        <w:autoSpaceDN w:val="0"/>
        <w:jc w:val="center"/>
        <w:textAlignment w:val="baseline"/>
        <w:rPr>
          <w:rFonts w:ascii="Arial" w:hAnsi="Arial"/>
          <w:b/>
          <w:kern w:val="3"/>
          <w:sz w:val="22"/>
          <w:szCs w:val="22"/>
          <w:u w:val="single"/>
          <w:lang w:val="en-US"/>
        </w:rPr>
      </w:pPr>
      <w:r w:rsidRPr="001D17B7">
        <w:rPr>
          <w:noProof/>
        </w:rPr>
        <w:pict>
          <v:shape id="_x0000_s1030" type="#_x0000_t202" style="position:absolute;left:0;text-align:left;margin-left:28.7pt;margin-top:19.85pt;width:226.5pt;height:1in;z-index:251659264">
            <v:textbox>
              <w:txbxContent>
                <w:p w:rsidR="00861C0A" w:rsidRPr="00DD2914" w:rsidRDefault="00861C0A">
                  <w:pPr>
                    <w:rPr>
                      <w:sz w:val="20"/>
                      <w:lang w:val="en-US"/>
                    </w:rPr>
                  </w:pPr>
                  <w:r w:rsidRPr="00DD2914">
                    <w:rPr>
                      <w:rFonts w:ascii="Helvetica" w:hAnsi="Helvetica" w:cs="Helvetica"/>
                      <w:color w:val="333333"/>
                      <w:sz w:val="20"/>
                      <w:szCs w:val="23"/>
                      <w:shd w:val="clear" w:color="auto" w:fill="FFFFFF"/>
                      <w:lang w:val="en-US"/>
                    </w:rPr>
                    <w:t>Report “</w:t>
                  </w:r>
                  <w:r w:rsidRPr="00DD2914">
                    <w:rPr>
                      <w:rFonts w:ascii="Helvetica" w:hAnsi="Helvetica" w:cs="Helvetica"/>
                      <w:sz w:val="20"/>
                      <w:szCs w:val="23"/>
                      <w:shd w:val="clear" w:color="auto" w:fill="FFFFFF"/>
                      <w:lang w:val="en-US"/>
                    </w:rPr>
                    <w:t>The College Payoff: Education, Occupations, Lifetime Earnings</w:t>
                  </w:r>
                  <w:r w:rsidRPr="00DD2914">
                    <w:rPr>
                      <w:rFonts w:ascii="Helvetica" w:hAnsi="Helvetica" w:cs="Helvetica"/>
                      <w:color w:val="333333"/>
                      <w:sz w:val="20"/>
                      <w:szCs w:val="23"/>
                      <w:shd w:val="clear" w:color="auto" w:fill="FFFFFF"/>
                      <w:lang w:val="en-US"/>
                    </w:rPr>
                    <w:t>,” by researchers at Georgetown University’s Center on Education and the Workforce, based on 2007-2009 American Community Survey data</w:t>
                  </w:r>
                </w:p>
              </w:txbxContent>
            </v:textbox>
          </v:shape>
        </w:pict>
      </w:r>
      <w:r w:rsidR="00861C0A">
        <w:rPr>
          <w:noProof/>
        </w:rPr>
        <w:drawing>
          <wp:inline distT="0" distB="0" distL="0" distR="0">
            <wp:extent cx="4601403" cy="2960344"/>
            <wp:effectExtent l="19050" t="0" r="8697" b="0"/>
            <wp:docPr id="10" name="Bild 10" descr="https://thesocietypages.org/socimages/files/2011/08/lifetimeearn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esocietypages.org/socimages/files/2011/08/lifetimeearning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11" cy="296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F77" w:rsidRPr="00F94AC5" w:rsidRDefault="00B16F77" w:rsidP="00B16F77">
      <w:pPr>
        <w:suppressAutoHyphens/>
        <w:autoSpaceDN w:val="0"/>
        <w:ind w:left="851" w:hanging="851"/>
        <w:textAlignment w:val="baseline"/>
        <w:rPr>
          <w:rFonts w:ascii="Arial" w:hAnsi="Arial"/>
          <w:b/>
          <w:kern w:val="3"/>
          <w:sz w:val="22"/>
          <w:szCs w:val="22"/>
          <w:lang w:val="en-US"/>
        </w:rPr>
      </w:pPr>
      <w:r w:rsidRPr="00F94AC5">
        <w:rPr>
          <w:rFonts w:ascii="Arial" w:hAnsi="Arial"/>
          <w:b/>
          <w:kern w:val="3"/>
          <w:sz w:val="22"/>
          <w:szCs w:val="22"/>
          <w:lang w:val="en-US"/>
        </w:rPr>
        <w:t>Assignment 2:</w:t>
      </w:r>
    </w:p>
    <w:p w:rsidR="00B16F77" w:rsidRPr="00946C7B" w:rsidRDefault="00B16F77" w:rsidP="00B16F77">
      <w:pPr>
        <w:pStyle w:val="Listenabsatz"/>
        <w:numPr>
          <w:ilvl w:val="0"/>
          <w:numId w:val="15"/>
        </w:numPr>
        <w:suppressAutoHyphens/>
        <w:autoSpaceDN w:val="0"/>
        <w:textAlignment w:val="baseline"/>
        <w:rPr>
          <w:rFonts w:ascii="Arial" w:hAnsi="Arial"/>
          <w:b/>
          <w:kern w:val="3"/>
          <w:sz w:val="22"/>
          <w:szCs w:val="22"/>
          <w:lang w:val="en-US"/>
        </w:rPr>
      </w:pPr>
      <w:r w:rsidRPr="00B96FAD">
        <w:rPr>
          <w:rFonts w:ascii="Arial" w:hAnsi="Arial"/>
          <w:bCs/>
          <w:kern w:val="3"/>
          <w:sz w:val="22"/>
          <w:szCs w:val="22"/>
          <w:lang w:val="en-US"/>
        </w:rPr>
        <w:t>Together with your partner,</w:t>
      </w:r>
      <w:r>
        <w:rPr>
          <w:rFonts w:ascii="Arial" w:hAnsi="Arial"/>
          <w:b/>
          <w:bCs/>
          <w:kern w:val="3"/>
          <w:sz w:val="22"/>
          <w:szCs w:val="22"/>
          <w:lang w:val="en-US"/>
        </w:rPr>
        <w:t xml:space="preserve"> </w:t>
      </w:r>
      <w:r w:rsidRPr="00946C7B">
        <w:rPr>
          <w:rFonts w:ascii="Arial" w:hAnsi="Arial"/>
          <w:b/>
          <w:kern w:val="3"/>
          <w:sz w:val="22"/>
          <w:szCs w:val="22"/>
          <w:lang w:val="en-US"/>
        </w:rPr>
        <w:t xml:space="preserve">discuss </w:t>
      </w:r>
      <w:r w:rsidRPr="001E3082">
        <w:rPr>
          <w:rFonts w:ascii="Arial" w:hAnsi="Arial"/>
          <w:kern w:val="3"/>
          <w:sz w:val="22"/>
          <w:szCs w:val="22"/>
          <w:lang w:val="en-US"/>
        </w:rPr>
        <w:t xml:space="preserve">how to </w:t>
      </w:r>
      <w:r>
        <w:rPr>
          <w:rFonts w:ascii="Arial" w:hAnsi="Arial"/>
          <w:kern w:val="3"/>
          <w:sz w:val="22"/>
          <w:szCs w:val="22"/>
          <w:lang w:val="en-US"/>
        </w:rPr>
        <w:t>encourage more young people to consider studying at university.</w:t>
      </w:r>
    </w:p>
    <w:p w:rsidR="00B16F77" w:rsidRPr="00414A04" w:rsidRDefault="00B16F77" w:rsidP="00B16F77">
      <w:pPr>
        <w:pStyle w:val="Listenabsatz"/>
        <w:numPr>
          <w:ilvl w:val="0"/>
          <w:numId w:val="15"/>
        </w:numPr>
        <w:suppressAutoHyphens/>
        <w:rPr>
          <w:rFonts w:ascii="Arial" w:hAnsi="Arial"/>
          <w:kern w:val="3"/>
          <w:sz w:val="22"/>
          <w:szCs w:val="22"/>
          <w:lang w:val="en-US"/>
        </w:rPr>
      </w:pPr>
      <w:r w:rsidRPr="00946C7B">
        <w:rPr>
          <w:rFonts w:ascii="Arial" w:hAnsi="Arial"/>
          <w:b/>
          <w:kern w:val="3"/>
          <w:sz w:val="22"/>
          <w:szCs w:val="22"/>
          <w:lang w:val="en-US"/>
        </w:rPr>
        <w:t xml:space="preserve">Agree on </w:t>
      </w:r>
      <w:r>
        <w:rPr>
          <w:rFonts w:ascii="Arial" w:hAnsi="Arial"/>
          <w:kern w:val="3"/>
          <w:sz w:val="22"/>
          <w:szCs w:val="22"/>
          <w:lang w:val="en-US"/>
        </w:rPr>
        <w:t xml:space="preserve">which images and text to include on your poster. </w:t>
      </w:r>
    </w:p>
    <w:p w:rsidR="00B16F77" w:rsidRPr="006508D9" w:rsidRDefault="00B16F77" w:rsidP="00B16F77">
      <w:pPr>
        <w:pStyle w:val="Listenabsatz"/>
        <w:suppressAutoHyphens/>
        <w:ind w:left="0"/>
        <w:rPr>
          <w:rFonts w:ascii="Arial" w:hAnsi="Arial"/>
          <w:kern w:val="3"/>
          <w:sz w:val="22"/>
          <w:szCs w:val="22"/>
          <w:lang w:val="en-US"/>
        </w:rPr>
      </w:pPr>
      <w:r w:rsidRPr="006508D9">
        <w:rPr>
          <w:rFonts w:ascii="Arial" w:hAnsi="Arial"/>
          <w:kern w:val="3"/>
          <w:sz w:val="22"/>
          <w:szCs w:val="22"/>
          <w:lang w:val="en-US"/>
        </w:rPr>
        <w:t>Talk for 7 to 8 minutes.</w:t>
      </w:r>
    </w:p>
    <w:p w:rsidR="00C51501" w:rsidRPr="006574B7" w:rsidRDefault="00C51501" w:rsidP="00C51501">
      <w:pPr>
        <w:suppressAutoHyphens/>
        <w:spacing w:before="240"/>
        <w:textAlignment w:val="baseline"/>
        <w:rPr>
          <w:rFonts w:ascii="Arial" w:eastAsia="SimSun" w:hAnsi="Arial" w:cs="Arial"/>
          <w:kern w:val="1"/>
          <w:sz w:val="22"/>
          <w:szCs w:val="22"/>
          <w:lang w:val="fr-FR" w:eastAsia="ar-SA"/>
        </w:rPr>
      </w:pPr>
      <w:r w:rsidRPr="006574B7">
        <w:rPr>
          <w:rFonts w:ascii="Arial" w:eastAsia="SimSun" w:hAnsi="Arial" w:cs="Arial"/>
          <w:kern w:val="1"/>
          <w:sz w:val="22"/>
          <w:szCs w:val="22"/>
          <w:u w:val="thick"/>
          <w:lang w:val="fr-FR" w:eastAsia="ar-SA"/>
        </w:rPr>
        <w:lastRenderedPageBreak/>
        <w:t xml:space="preserve">2. </w:t>
      </w:r>
      <w:proofErr w:type="spellStart"/>
      <w:r w:rsidRPr="006574B7">
        <w:rPr>
          <w:rFonts w:ascii="Arial" w:eastAsia="SimSun" w:hAnsi="Arial" w:cs="Arial"/>
          <w:kern w:val="1"/>
          <w:sz w:val="22"/>
          <w:szCs w:val="22"/>
          <w:u w:val="thick"/>
          <w:lang w:val="fr-FR" w:eastAsia="ar-SA"/>
        </w:rPr>
        <w:t>Examination</w:t>
      </w:r>
      <w:proofErr w:type="spellEnd"/>
      <w:r w:rsidRPr="006574B7">
        <w:rPr>
          <w:rFonts w:ascii="Arial" w:eastAsia="SimSun" w:hAnsi="Arial" w:cs="Arial"/>
          <w:kern w:val="1"/>
          <w:sz w:val="22"/>
          <w:szCs w:val="22"/>
          <w:u w:val="thick"/>
          <w:lang w:val="fr-FR" w:eastAsia="ar-SA"/>
        </w:rPr>
        <w:t xml:space="preserve"> </w:t>
      </w:r>
      <w:proofErr w:type="spellStart"/>
      <w:r w:rsidRPr="006574B7">
        <w:rPr>
          <w:rFonts w:ascii="Arial" w:eastAsia="SimSun" w:hAnsi="Arial" w:cs="Arial"/>
          <w:kern w:val="1"/>
          <w:sz w:val="22"/>
          <w:szCs w:val="22"/>
          <w:u w:val="thick"/>
          <w:lang w:val="fr-FR" w:eastAsia="ar-SA"/>
        </w:rPr>
        <w:t>proper</w:t>
      </w:r>
      <w:proofErr w:type="spellEnd"/>
      <w:r w:rsidRPr="006574B7">
        <w:rPr>
          <w:rFonts w:ascii="Arial" w:eastAsia="SimSun" w:hAnsi="Arial" w:cs="Arial"/>
          <w:kern w:val="1"/>
          <w:sz w:val="22"/>
          <w:szCs w:val="22"/>
          <w:u w:val="thick"/>
          <w:lang w:val="fr-FR" w:eastAsia="ar-SA"/>
        </w:rPr>
        <w:t xml:space="preserve"> (monologue parts: 3-4 minutes ; dialogue part: 7-8 minutes)</w:t>
      </w:r>
    </w:p>
    <w:p w:rsidR="00C51501" w:rsidRPr="006574B7" w:rsidRDefault="00C51501" w:rsidP="00C51501">
      <w:pPr>
        <w:suppressAutoHyphens/>
        <w:textAlignment w:val="baseline"/>
        <w:rPr>
          <w:rFonts w:ascii="Arial" w:eastAsia="SimSun" w:hAnsi="Arial" w:cs="Arial"/>
          <w:kern w:val="1"/>
          <w:sz w:val="22"/>
          <w:szCs w:val="22"/>
          <w:lang w:val="fr-FR" w:eastAsia="ar-SA"/>
        </w:rPr>
      </w:pPr>
    </w:p>
    <w:p w:rsidR="00C51501" w:rsidRPr="00406FBD" w:rsidRDefault="00C51501" w:rsidP="00C51501">
      <w:pPr>
        <w:suppressAutoHyphens/>
        <w:textAlignment w:val="baseline"/>
        <w:rPr>
          <w:rFonts w:ascii="Arial" w:eastAsia="SimSun" w:hAnsi="Arial" w:cs="Arial"/>
          <w:kern w:val="1"/>
          <w:sz w:val="22"/>
          <w:szCs w:val="22"/>
          <w:lang w:val="en-US" w:eastAsia="ar-SA"/>
        </w:rPr>
      </w:pPr>
      <w:r w:rsidRPr="00406FBD">
        <w:rPr>
          <w:rFonts w:ascii="Arial" w:eastAsia="SimSun" w:hAnsi="Arial" w:cs="Arial"/>
          <w:kern w:val="1"/>
          <w:sz w:val="22"/>
          <w:szCs w:val="22"/>
          <w:lang w:val="en-US" w:eastAsia="ar-SA"/>
        </w:rPr>
        <w:t>INTERLOCUTOR</w:t>
      </w:r>
    </w:p>
    <w:p w:rsidR="00C51501" w:rsidRDefault="00C51501" w:rsidP="00C51501">
      <w:pPr>
        <w:suppressAutoHyphens/>
        <w:textAlignment w:val="baseline"/>
        <w:rPr>
          <w:rFonts w:ascii="Arial" w:eastAsia="SimSun" w:hAnsi="Arial" w:cs="Arial"/>
          <w:b/>
          <w:bCs/>
          <w:i/>
          <w:iCs/>
          <w:kern w:val="1"/>
          <w:sz w:val="22"/>
          <w:szCs w:val="22"/>
          <w:lang w:val="en-US" w:eastAsia="ar-SA"/>
        </w:rPr>
      </w:pPr>
      <w:r w:rsidRPr="00406FBD">
        <w:rPr>
          <w:rFonts w:ascii="Arial" w:eastAsia="SimSun" w:hAnsi="Arial" w:cs="Arial"/>
          <w:b/>
          <w:bCs/>
          <w:i/>
          <w:iCs/>
          <w:kern w:val="1"/>
          <w:sz w:val="22"/>
          <w:szCs w:val="22"/>
          <w:lang w:val="en-US" w:eastAsia="ar-SA"/>
        </w:rPr>
        <w:t xml:space="preserve">Let us now begin with the </w:t>
      </w:r>
      <w:r w:rsidRPr="009350C5">
        <w:rPr>
          <w:rFonts w:ascii="Arial" w:eastAsia="SimSun" w:hAnsi="Arial" w:cs="Arial"/>
          <w:b/>
          <w:bCs/>
          <w:i/>
          <w:iCs/>
          <w:kern w:val="1"/>
          <w:sz w:val="22"/>
          <w:szCs w:val="22"/>
          <w:lang w:val="en-US" w:eastAsia="ar-SA"/>
        </w:rPr>
        <w:t xml:space="preserve">main part of the </w:t>
      </w:r>
      <w:r w:rsidRPr="009350C5"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  <w:t>speaking test</w:t>
      </w:r>
      <w:r w:rsidRPr="00406FBD">
        <w:rPr>
          <w:rFonts w:ascii="Arial" w:eastAsia="SimSun" w:hAnsi="Arial" w:cs="Arial"/>
          <w:b/>
          <w:bCs/>
          <w:i/>
          <w:iCs/>
          <w:kern w:val="1"/>
          <w:sz w:val="22"/>
          <w:szCs w:val="22"/>
          <w:lang w:val="en-US" w:eastAsia="ar-SA"/>
        </w:rPr>
        <w:t>. I am going to read the assignments for you. Then you will have three minutes to make yourselves familiar with the task sheet.</w:t>
      </w:r>
    </w:p>
    <w:p w:rsidR="00C51501" w:rsidRPr="00406FBD" w:rsidRDefault="00C51501" w:rsidP="00C51501">
      <w:pPr>
        <w:suppressAutoHyphens/>
        <w:textAlignment w:val="baseline"/>
        <w:rPr>
          <w:rFonts w:ascii="Arial" w:eastAsia="SimSun" w:hAnsi="Arial" w:cs="Arial"/>
          <w:b/>
          <w:bCs/>
          <w:i/>
          <w:iCs/>
          <w:kern w:val="1"/>
          <w:sz w:val="22"/>
          <w:szCs w:val="22"/>
          <w:lang w:val="en-US" w:eastAsia="ar-SA"/>
        </w:rPr>
      </w:pPr>
    </w:p>
    <w:tbl>
      <w:tblPr>
        <w:tblStyle w:val="Tabellengitternetz"/>
        <w:tblW w:w="0" w:type="auto"/>
        <w:tblCellMar>
          <w:top w:w="85" w:type="dxa"/>
          <w:bottom w:w="85" w:type="dxa"/>
        </w:tblCellMar>
        <w:tblLook w:val="04A0"/>
      </w:tblPr>
      <w:tblGrid>
        <w:gridCol w:w="10194"/>
      </w:tblGrid>
      <w:tr w:rsidR="00C51501" w:rsidRPr="004F2F3A" w:rsidTr="00445515">
        <w:tc>
          <w:tcPr>
            <w:tcW w:w="10194" w:type="dxa"/>
          </w:tcPr>
          <w:p w:rsidR="00DD2914" w:rsidRPr="00DD2914" w:rsidRDefault="00DD2914" w:rsidP="00DD2914">
            <w:pPr>
              <w:suppressAutoHyphens/>
              <w:autoSpaceDN w:val="0"/>
              <w:ind w:left="1134" w:hanging="1134"/>
              <w:textAlignment w:val="baseline"/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</w:pP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>Situation:</w:t>
            </w:r>
          </w:p>
          <w:p w:rsidR="00DD2914" w:rsidRPr="00DD2914" w:rsidRDefault="00DD2914" w:rsidP="00DD2914">
            <w:pPr>
              <w:suppressAutoHyphens/>
              <w:autoSpaceDN w:val="0"/>
              <w:textAlignment w:val="baseline"/>
              <w:rPr>
                <w:rFonts w:ascii="Arial" w:hAnsi="Arial"/>
                <w:b/>
                <w:i/>
                <w:kern w:val="3"/>
                <w:sz w:val="22"/>
                <w:szCs w:val="22"/>
                <w:lang w:val="en-US"/>
              </w:rPr>
            </w:pP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>You and your partner are working for an American</w:t>
            </w:r>
            <w:r>
              <w:rPr>
                <w:rFonts w:ascii="Arial" w:hAnsi="Arial"/>
                <w:kern w:val="3"/>
                <w:sz w:val="22"/>
                <w:szCs w:val="22"/>
                <w:lang w:val="en-US"/>
              </w:rPr>
              <w:t xml:space="preserve"> </w:t>
            </w: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 xml:space="preserve">organization which encourages disadvantaged young people to consider studying at university. You have been asked to create a poster promoting the organization and its aims. </w:t>
            </w:r>
          </w:p>
          <w:p w:rsidR="00DD2914" w:rsidRPr="00DD2914" w:rsidRDefault="00DD2914" w:rsidP="00DD2914">
            <w:pPr>
              <w:suppressAutoHyphens/>
              <w:autoSpaceDN w:val="0"/>
              <w:ind w:left="993" w:hanging="993"/>
              <w:textAlignment w:val="baseline"/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</w:pP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>Assignment 1:</w:t>
            </w:r>
            <w:r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 xml:space="preserve"> </w:t>
            </w:r>
            <w:r w:rsidRPr="00DD2914">
              <w:rPr>
                <w:rFonts w:ascii="Arial" w:hAnsi="Arial"/>
                <w:b/>
                <w:bCs/>
                <w:kern w:val="3"/>
                <w:sz w:val="22"/>
                <w:szCs w:val="22"/>
                <w:lang w:val="en-US"/>
              </w:rPr>
              <w:t xml:space="preserve">Describe and </w:t>
            </w:r>
            <w:proofErr w:type="spellStart"/>
            <w:r w:rsidRPr="00DD2914">
              <w:rPr>
                <w:rFonts w:ascii="Arial" w:hAnsi="Arial"/>
                <w:b/>
                <w:bCs/>
                <w:kern w:val="3"/>
                <w:sz w:val="22"/>
                <w:szCs w:val="22"/>
                <w:lang w:val="en-US"/>
              </w:rPr>
              <w:t>analyse</w:t>
            </w:r>
            <w:proofErr w:type="spellEnd"/>
            <w:r w:rsidRPr="00DD2914">
              <w:rPr>
                <w:rFonts w:ascii="Arial" w:hAnsi="Arial"/>
                <w:b/>
                <w:bCs/>
                <w:kern w:val="3"/>
                <w:sz w:val="22"/>
                <w:szCs w:val="22"/>
                <w:lang w:val="en-US"/>
              </w:rPr>
              <w:t xml:space="preserve"> your material.</w:t>
            </w:r>
          </w:p>
          <w:p w:rsidR="00DD2914" w:rsidRPr="00DD2914" w:rsidRDefault="00DD2914" w:rsidP="00DD2914">
            <w:pPr>
              <w:suppressAutoHyphens/>
              <w:autoSpaceDN w:val="0"/>
              <w:textAlignment w:val="baseline"/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</w:pP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>B</w:t>
            </w:r>
            <w:r w:rsidRPr="00DD2914">
              <w:rPr>
                <w:rFonts w:ascii="Arial" w:hAnsi="Arial"/>
                <w:b/>
                <w:bCs/>
                <w:kern w:val="3"/>
                <w:sz w:val="22"/>
                <w:szCs w:val="22"/>
                <w:lang w:val="en-US"/>
              </w:rPr>
              <w:t>riefly comment on</w:t>
            </w: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 xml:space="preserve"> your material.</w:t>
            </w:r>
          </w:p>
          <w:p w:rsidR="00DD2914" w:rsidRPr="00DD2914" w:rsidRDefault="00DD2914" w:rsidP="00DD2914">
            <w:pPr>
              <w:suppressAutoHyphens/>
              <w:autoSpaceDN w:val="0"/>
              <w:textAlignment w:val="baseline"/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</w:pP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 xml:space="preserve">Talk for 3 to 4 minutes.  </w:t>
            </w:r>
          </w:p>
          <w:p w:rsidR="00DD2914" w:rsidRPr="00DD2914" w:rsidRDefault="00DD2914" w:rsidP="00DD2914">
            <w:pPr>
              <w:suppressAutoHyphens/>
              <w:autoSpaceDN w:val="0"/>
              <w:textAlignment w:val="baseline"/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</w:pP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>Assignment 2:</w:t>
            </w:r>
            <w:r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 xml:space="preserve"> </w:t>
            </w:r>
            <w:r w:rsidRPr="00DD2914">
              <w:rPr>
                <w:rFonts w:ascii="Arial" w:hAnsi="Arial"/>
                <w:b/>
                <w:bCs/>
                <w:kern w:val="3"/>
                <w:sz w:val="22"/>
                <w:szCs w:val="22"/>
                <w:lang w:val="en-US"/>
              </w:rPr>
              <w:t xml:space="preserve">Together with your partner, </w:t>
            </w: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>discuss how to encourage more young people to consider studying at university.</w:t>
            </w:r>
            <w:r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 xml:space="preserve"> </w:t>
            </w: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 xml:space="preserve">Agree on which images and text to include on your poster. </w:t>
            </w:r>
          </w:p>
          <w:p w:rsidR="00C51501" w:rsidRPr="00DD2914" w:rsidRDefault="00DD2914" w:rsidP="00DD2914">
            <w:pPr>
              <w:pStyle w:val="Listenabsatz"/>
              <w:suppressAutoHyphens/>
              <w:ind w:left="0"/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</w:pPr>
            <w:r w:rsidRPr="00DD2914">
              <w:rPr>
                <w:rFonts w:ascii="Arial" w:hAnsi="Arial"/>
                <w:b/>
                <w:kern w:val="3"/>
                <w:sz w:val="22"/>
                <w:szCs w:val="22"/>
                <w:lang w:val="en-US"/>
              </w:rPr>
              <w:t>Talk for 7 to 8 minutes.</w:t>
            </w:r>
          </w:p>
        </w:tc>
      </w:tr>
    </w:tbl>
    <w:p w:rsidR="00C51501" w:rsidRPr="00406FBD" w:rsidRDefault="00C51501" w:rsidP="00445515">
      <w:pPr>
        <w:suppressAutoHyphens/>
        <w:jc w:val="both"/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</w:pPr>
    </w:p>
    <w:p w:rsidR="002639F3" w:rsidRDefault="002639F3" w:rsidP="002639F3">
      <w:pPr>
        <w:suppressAutoHyphens/>
        <w:jc w:val="both"/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</w:pPr>
      <w:r w:rsidRPr="006B0A95"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  <w:t xml:space="preserve">Now you have three minutes to look at the task sheet. You may take notes on your task sheet. </w:t>
      </w:r>
    </w:p>
    <w:p w:rsidR="002639F3" w:rsidRPr="006B0A95" w:rsidRDefault="002639F3" w:rsidP="002639F3">
      <w:pPr>
        <w:suppressAutoHyphens/>
        <w:jc w:val="both"/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</w:pPr>
    </w:p>
    <w:p w:rsidR="002639F3" w:rsidRPr="00D81657" w:rsidRDefault="002639F3" w:rsidP="002639F3">
      <w:pPr>
        <w:suppressAutoHyphens/>
        <w:contextualSpacing/>
        <w:jc w:val="both"/>
        <w:rPr>
          <w:rFonts w:ascii="Arial" w:hAnsi="Arial" w:cs="Arial"/>
          <w:b/>
          <w:bCs/>
          <w:i/>
          <w:iCs/>
          <w:sz w:val="22"/>
          <w:szCs w:val="22"/>
          <w:lang w:eastAsia="ar-SA"/>
        </w:rPr>
      </w:pPr>
      <w:r w:rsidRPr="006B0A95"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  <w:t xml:space="preserve">While doing the task, please look at each other and listen actively. We will give you a signal when the minimum time has passed. </w:t>
      </w:r>
      <w:r w:rsidRPr="00D81657">
        <w:rPr>
          <w:rFonts w:ascii="Arial" w:hAnsi="Arial" w:cs="Arial"/>
          <w:iCs/>
          <w:sz w:val="22"/>
          <w:szCs w:val="22"/>
          <w:lang w:eastAsia="ar-SA"/>
        </w:rPr>
        <w:t xml:space="preserve">(Der Zweitprüfer hebt nach Ablauf der </w:t>
      </w:r>
      <w:r w:rsidRPr="00D81657">
        <w:rPr>
          <w:rFonts w:ascii="Arial" w:hAnsi="Arial" w:cs="Arial"/>
          <w:iCs/>
          <w:sz w:val="22"/>
          <w:szCs w:val="22"/>
          <w:u w:val="single"/>
          <w:lang w:eastAsia="ar-SA"/>
        </w:rPr>
        <w:t>Mindestzeit</w:t>
      </w:r>
      <w:r w:rsidRPr="00D81657">
        <w:rPr>
          <w:rFonts w:ascii="Arial" w:hAnsi="Arial" w:cs="Arial"/>
          <w:iCs/>
          <w:sz w:val="22"/>
          <w:szCs w:val="22"/>
          <w:lang w:eastAsia="ar-SA"/>
        </w:rPr>
        <w:t xml:space="preserve"> die Hand.)</w:t>
      </w:r>
    </w:p>
    <w:p w:rsidR="002639F3" w:rsidRPr="00406FBD" w:rsidRDefault="002639F3" w:rsidP="002639F3">
      <w:pPr>
        <w:suppressAutoHyphens/>
        <w:jc w:val="both"/>
        <w:rPr>
          <w:rFonts w:ascii="Arial" w:hAnsi="Arial" w:cs="Arial"/>
          <w:b/>
          <w:bCs/>
          <w:i/>
          <w:iCs/>
          <w:sz w:val="22"/>
          <w:szCs w:val="22"/>
          <w:lang w:eastAsia="ar-SA"/>
        </w:rPr>
      </w:pPr>
    </w:p>
    <w:p w:rsidR="002639F3" w:rsidRPr="00891B51" w:rsidRDefault="002639F3" w:rsidP="002639F3">
      <w:pPr>
        <w:suppressAutoHyphens/>
        <w:jc w:val="both"/>
        <w:rPr>
          <w:rFonts w:ascii="Arial" w:hAnsi="Arial" w:cs="Arial"/>
          <w:b/>
          <w:bCs/>
          <w:i/>
          <w:iCs/>
          <w:sz w:val="22"/>
          <w:szCs w:val="22"/>
          <w:lang w:eastAsia="ar-SA"/>
        </w:rPr>
      </w:pPr>
      <w:proofErr w:type="gramStart"/>
      <w:r w:rsidRPr="00C23F2E">
        <w:rPr>
          <w:rFonts w:ascii="Arial" w:hAnsi="Arial" w:cs="Arial"/>
          <w:b/>
          <w:bCs/>
          <w:i/>
          <w:iCs/>
          <w:sz w:val="22"/>
          <w:szCs w:val="22"/>
          <w:lang w:val="en-US" w:eastAsia="ar-SA"/>
        </w:rPr>
        <w:t>Candidate B, turn</w:t>
      </w:r>
      <w:proofErr w:type="gramEnd"/>
      <w:r w:rsidRPr="00C23F2E">
        <w:rPr>
          <w:rFonts w:ascii="Arial" w:hAnsi="Arial" w:cs="Arial"/>
          <w:b/>
          <w:bCs/>
          <w:i/>
          <w:iCs/>
          <w:sz w:val="22"/>
          <w:szCs w:val="22"/>
          <w:lang w:val="en-US" w:eastAsia="ar-SA"/>
        </w:rPr>
        <w:t xml:space="preserve"> over your task sheet. </w:t>
      </w:r>
      <w:proofErr w:type="spellStart"/>
      <w:r w:rsidRPr="00406FBD">
        <w:rPr>
          <w:rFonts w:ascii="Arial" w:hAnsi="Arial" w:cs="Arial"/>
          <w:b/>
          <w:bCs/>
          <w:i/>
          <w:iCs/>
          <w:sz w:val="22"/>
          <w:szCs w:val="22"/>
          <w:lang w:eastAsia="ar-SA"/>
        </w:rPr>
        <w:t>Candidate</w:t>
      </w:r>
      <w:proofErr w:type="spellEnd"/>
      <w:r w:rsidRPr="00406FBD">
        <w:rPr>
          <w:rFonts w:ascii="Arial" w:hAnsi="Arial" w:cs="Arial"/>
          <w:b/>
          <w:bCs/>
          <w:i/>
          <w:iCs/>
          <w:sz w:val="22"/>
          <w:szCs w:val="22"/>
          <w:lang w:eastAsia="ar-SA"/>
        </w:rPr>
        <w:t xml:space="preserve"> A, </w:t>
      </w:r>
      <w:proofErr w:type="spellStart"/>
      <w:r w:rsidRPr="00406FBD">
        <w:rPr>
          <w:rFonts w:ascii="Arial" w:hAnsi="Arial" w:cs="Arial"/>
          <w:b/>
          <w:bCs/>
          <w:i/>
          <w:iCs/>
          <w:sz w:val="22"/>
          <w:szCs w:val="22"/>
          <w:lang w:eastAsia="ar-SA"/>
        </w:rPr>
        <w:t>please</w:t>
      </w:r>
      <w:proofErr w:type="spellEnd"/>
      <w:r w:rsidRPr="00406FBD">
        <w:rPr>
          <w:rFonts w:ascii="Arial" w:hAnsi="Arial" w:cs="Arial"/>
          <w:b/>
          <w:bCs/>
          <w:i/>
          <w:iCs/>
          <w:sz w:val="22"/>
          <w:szCs w:val="22"/>
          <w:lang w:eastAsia="ar-SA"/>
        </w:rPr>
        <w:t xml:space="preserve"> </w:t>
      </w:r>
      <w:proofErr w:type="spellStart"/>
      <w:r w:rsidRPr="00406FBD">
        <w:rPr>
          <w:rFonts w:ascii="Arial" w:hAnsi="Arial" w:cs="Arial"/>
          <w:b/>
          <w:bCs/>
          <w:i/>
          <w:iCs/>
          <w:sz w:val="22"/>
          <w:szCs w:val="22"/>
          <w:lang w:eastAsia="ar-SA"/>
        </w:rPr>
        <w:t>start</w:t>
      </w:r>
      <w:proofErr w:type="spellEnd"/>
      <w:r w:rsidRPr="00406FBD">
        <w:rPr>
          <w:rFonts w:ascii="Arial" w:hAnsi="Arial" w:cs="Arial"/>
          <w:b/>
          <w:bCs/>
          <w:i/>
          <w:iCs/>
          <w:sz w:val="22"/>
          <w:szCs w:val="22"/>
          <w:lang w:eastAsia="ar-SA"/>
        </w:rPr>
        <w:t xml:space="preserve">. </w:t>
      </w:r>
    </w:p>
    <w:p w:rsidR="002639F3" w:rsidRPr="00406FBD" w:rsidRDefault="002639F3" w:rsidP="002639F3">
      <w:pPr>
        <w:suppressAutoHyphens/>
        <w:jc w:val="both"/>
        <w:rPr>
          <w:rFonts w:ascii="Arial" w:hAnsi="Arial" w:cs="Arial"/>
          <w:bCs/>
          <w:iCs/>
          <w:sz w:val="22"/>
          <w:szCs w:val="22"/>
          <w:lang w:eastAsia="ar-SA"/>
        </w:rPr>
      </w:pPr>
    </w:p>
    <w:p w:rsidR="002639F3" w:rsidRPr="00406FBD" w:rsidRDefault="002639F3" w:rsidP="002639F3">
      <w:pPr>
        <w:suppressAutoHyphens/>
        <w:jc w:val="both"/>
        <w:rPr>
          <w:rFonts w:ascii="Arial" w:hAnsi="Arial" w:cs="Arial"/>
          <w:bCs/>
          <w:iCs/>
          <w:sz w:val="22"/>
          <w:szCs w:val="22"/>
          <w:lang w:eastAsia="ar-SA"/>
        </w:rPr>
      </w:pPr>
      <w:r w:rsidRPr="00406FBD">
        <w:rPr>
          <w:rFonts w:ascii="Arial" w:hAnsi="Arial" w:cs="Arial"/>
          <w:bCs/>
          <w:iCs/>
          <w:sz w:val="22"/>
          <w:szCs w:val="22"/>
          <w:lang w:eastAsia="ar-SA"/>
        </w:rPr>
        <w:t xml:space="preserve">Wenn kein schülerseitiger Übergang von </w:t>
      </w:r>
      <w:r>
        <w:rPr>
          <w:rFonts w:ascii="Arial" w:hAnsi="Arial" w:cs="Arial"/>
          <w:bCs/>
          <w:iCs/>
          <w:sz w:val="22"/>
          <w:szCs w:val="22"/>
          <w:lang w:eastAsia="ar-SA"/>
        </w:rPr>
        <w:t>einem Monolog zum anderen</w:t>
      </w:r>
      <w:r w:rsidRPr="00406FBD">
        <w:rPr>
          <w:rFonts w:ascii="Arial" w:hAnsi="Arial" w:cs="Arial"/>
          <w:bCs/>
          <w:iCs/>
          <w:sz w:val="22"/>
          <w:szCs w:val="22"/>
          <w:lang w:eastAsia="ar-SA"/>
        </w:rPr>
        <w:t xml:space="preserve"> erfolgt, greift der Prüfer ein:</w:t>
      </w:r>
    </w:p>
    <w:p w:rsidR="002639F3" w:rsidRPr="00891B51" w:rsidRDefault="002639F3" w:rsidP="002639F3">
      <w:pPr>
        <w:suppressAutoHyphens/>
        <w:jc w:val="both"/>
        <w:rPr>
          <w:rFonts w:ascii="Arial" w:hAnsi="Arial" w:cs="Arial"/>
          <w:b/>
          <w:bCs/>
          <w:i/>
          <w:iCs/>
          <w:sz w:val="22"/>
          <w:szCs w:val="22"/>
          <w:lang w:eastAsia="ar-SA"/>
        </w:rPr>
      </w:pPr>
    </w:p>
    <w:p w:rsidR="002639F3" w:rsidRDefault="002639F3" w:rsidP="002639F3">
      <w:pPr>
        <w:suppressAutoHyphens/>
        <w:jc w:val="both"/>
        <w:rPr>
          <w:rFonts w:ascii="Arial" w:eastAsia="MS Mincho" w:hAnsi="Arial" w:cs="Arial"/>
          <w:bCs/>
          <w:i/>
          <w:iCs/>
          <w:sz w:val="22"/>
          <w:szCs w:val="22"/>
          <w:lang w:val="en-US" w:eastAsia="ar-SA"/>
        </w:rPr>
      </w:pPr>
      <w:r w:rsidRPr="00406FBD"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  <w:t xml:space="preserve">Now it's your turn, candidate </w:t>
      </w:r>
      <w:r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  <w:t>B</w:t>
      </w:r>
      <w:r w:rsidRPr="00406FBD"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  <w:t>.</w:t>
      </w:r>
      <w:r w:rsidRPr="00406FBD">
        <w:rPr>
          <w:rFonts w:ascii="Arial" w:eastAsia="MS Mincho" w:hAnsi="Arial" w:cs="Arial"/>
          <w:bCs/>
          <w:i/>
          <w:iCs/>
          <w:sz w:val="22"/>
          <w:szCs w:val="22"/>
          <w:lang w:val="en-US" w:eastAsia="ar-SA"/>
        </w:rPr>
        <w:t xml:space="preserve"> </w:t>
      </w:r>
    </w:p>
    <w:p w:rsidR="002639F3" w:rsidRPr="00406FBD" w:rsidRDefault="002639F3" w:rsidP="002639F3">
      <w:pPr>
        <w:suppressAutoHyphens/>
        <w:jc w:val="both"/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</w:pPr>
      <w:r w:rsidRPr="00406FBD">
        <w:rPr>
          <w:rFonts w:ascii="Arial" w:eastAsia="MS Mincho" w:hAnsi="Arial" w:cs="Arial"/>
          <w:bCs/>
          <w:i/>
          <w:iCs/>
          <w:sz w:val="22"/>
          <w:szCs w:val="22"/>
          <w:lang w:val="en-US" w:eastAsia="ar-SA"/>
        </w:rPr>
        <w:t xml:space="preserve">Falls </w:t>
      </w:r>
      <w:proofErr w:type="spellStart"/>
      <w:r w:rsidRPr="00406FBD">
        <w:rPr>
          <w:rFonts w:ascii="Arial" w:eastAsia="MS Mincho" w:hAnsi="Arial" w:cs="Arial"/>
          <w:bCs/>
          <w:i/>
          <w:iCs/>
          <w:sz w:val="22"/>
          <w:szCs w:val="22"/>
          <w:lang w:val="en-US" w:eastAsia="ar-SA"/>
        </w:rPr>
        <w:t>nötig</w:t>
      </w:r>
      <w:proofErr w:type="spellEnd"/>
      <w:r>
        <w:rPr>
          <w:rFonts w:ascii="Arial" w:eastAsia="MS Mincho" w:hAnsi="Arial" w:cs="Arial"/>
          <w:bCs/>
          <w:i/>
          <w:iCs/>
          <w:sz w:val="22"/>
          <w:szCs w:val="22"/>
          <w:lang w:val="en-US" w:eastAsia="ar-SA"/>
        </w:rPr>
        <w:t>:</w:t>
      </w:r>
      <w:r w:rsidRPr="00406FBD">
        <w:rPr>
          <w:rFonts w:ascii="Arial" w:eastAsia="MS Mincho" w:hAnsi="Arial" w:cs="Arial"/>
          <w:b/>
          <w:bCs/>
          <w:i/>
          <w:iCs/>
          <w:sz w:val="22"/>
          <w:szCs w:val="22"/>
          <w:lang w:val="en-US" w:eastAsia="ar-SA"/>
        </w:rPr>
        <w:t xml:space="preserve"> Candidate </w:t>
      </w:r>
      <w:r>
        <w:rPr>
          <w:rFonts w:ascii="Arial" w:eastAsia="MS Mincho" w:hAnsi="Arial" w:cs="Arial"/>
          <w:b/>
          <w:bCs/>
          <w:i/>
          <w:iCs/>
          <w:sz w:val="22"/>
          <w:szCs w:val="22"/>
          <w:lang w:val="en-US" w:eastAsia="ar-SA"/>
        </w:rPr>
        <w:t>A</w:t>
      </w:r>
      <w:r w:rsidRPr="00406FBD">
        <w:rPr>
          <w:rFonts w:ascii="Arial" w:eastAsia="MS Mincho" w:hAnsi="Arial" w:cs="Arial"/>
          <w:b/>
          <w:bCs/>
          <w:i/>
          <w:iCs/>
          <w:sz w:val="22"/>
          <w:szCs w:val="22"/>
          <w:lang w:val="en-US" w:eastAsia="ar-SA"/>
        </w:rPr>
        <w:t xml:space="preserve">, please </w:t>
      </w:r>
      <w:proofErr w:type="gramStart"/>
      <w:r w:rsidRPr="00406FBD">
        <w:rPr>
          <w:rFonts w:ascii="Arial" w:eastAsia="MS Mincho" w:hAnsi="Arial" w:cs="Arial"/>
          <w:b/>
          <w:bCs/>
          <w:i/>
          <w:iCs/>
          <w:sz w:val="22"/>
          <w:szCs w:val="22"/>
          <w:lang w:val="en-US" w:eastAsia="ar-SA"/>
        </w:rPr>
        <w:t>turn</w:t>
      </w:r>
      <w:proofErr w:type="gramEnd"/>
      <w:r w:rsidRPr="00406FBD">
        <w:rPr>
          <w:rFonts w:ascii="Arial" w:eastAsia="MS Mincho" w:hAnsi="Arial" w:cs="Arial"/>
          <w:b/>
          <w:bCs/>
          <w:i/>
          <w:iCs/>
          <w:sz w:val="22"/>
          <w:szCs w:val="22"/>
          <w:lang w:val="en-US" w:eastAsia="ar-SA"/>
        </w:rPr>
        <w:t xml:space="preserve"> over your task sheet.</w:t>
      </w:r>
    </w:p>
    <w:p w:rsidR="002639F3" w:rsidRPr="00406FBD" w:rsidRDefault="002639F3" w:rsidP="002639F3">
      <w:pPr>
        <w:suppressAutoHyphens/>
        <w:jc w:val="both"/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</w:pPr>
    </w:p>
    <w:p w:rsidR="002639F3" w:rsidRPr="005402FD" w:rsidRDefault="002639F3" w:rsidP="002639F3">
      <w:pPr>
        <w:suppressAutoHyphens/>
        <w:jc w:val="both"/>
        <w:rPr>
          <w:rFonts w:ascii="Arial" w:eastAsia="MS Mincho" w:hAnsi="Arial" w:cs="Arial"/>
          <w:bCs/>
          <w:i/>
          <w:iCs/>
          <w:sz w:val="22"/>
          <w:szCs w:val="22"/>
          <w:lang w:eastAsia="ar-SA"/>
        </w:rPr>
      </w:pPr>
      <w:r w:rsidRPr="00406FBD">
        <w:rPr>
          <w:rFonts w:ascii="Arial" w:hAnsi="Arial" w:cs="Arial"/>
          <w:b/>
          <w:bCs/>
          <w:i/>
          <w:iCs/>
          <w:sz w:val="22"/>
          <w:szCs w:val="22"/>
          <w:lang w:val="en-GB" w:eastAsia="ar-SA"/>
        </w:rPr>
        <w:t>Thank you. Now, move on to the second assignment.</w:t>
      </w:r>
      <w:r w:rsidRPr="00406FBD">
        <w:rPr>
          <w:rFonts w:ascii="Arial" w:eastAsia="MS Mincho" w:hAnsi="Arial" w:cs="Arial"/>
          <w:bCs/>
          <w:i/>
          <w:iCs/>
          <w:color w:val="FF0000"/>
          <w:sz w:val="22"/>
          <w:szCs w:val="22"/>
          <w:lang w:val="en-US" w:eastAsia="ar-SA"/>
        </w:rPr>
        <w:t xml:space="preserve"> </w:t>
      </w:r>
      <w:r w:rsidRPr="00406FBD">
        <w:rPr>
          <w:rFonts w:ascii="Arial" w:eastAsia="MS Mincho" w:hAnsi="Arial" w:cs="Arial"/>
          <w:b/>
          <w:bCs/>
          <w:i/>
          <w:iCs/>
          <w:sz w:val="22"/>
          <w:szCs w:val="22"/>
          <w:lang w:val="en-US" w:eastAsia="ar-SA"/>
        </w:rPr>
        <w:t>Remember to reach a consensus by the end of the task.</w:t>
      </w:r>
      <w:r>
        <w:rPr>
          <w:rFonts w:ascii="Arial" w:eastAsia="MS Mincho" w:hAnsi="Arial" w:cs="Arial"/>
          <w:bCs/>
          <w:i/>
          <w:iCs/>
          <w:sz w:val="22"/>
          <w:szCs w:val="22"/>
          <w:lang w:val="en-US" w:eastAsia="ar-SA"/>
        </w:rPr>
        <w:t xml:space="preserve"> </w:t>
      </w:r>
      <w:proofErr w:type="spellStart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>You</w:t>
      </w:r>
      <w:proofErr w:type="spellEnd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 xml:space="preserve"> </w:t>
      </w:r>
      <w:proofErr w:type="spellStart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>can</w:t>
      </w:r>
      <w:proofErr w:type="spellEnd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 xml:space="preserve"> </w:t>
      </w:r>
      <w:proofErr w:type="spellStart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>look</w:t>
      </w:r>
      <w:proofErr w:type="spellEnd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 xml:space="preserve"> </w:t>
      </w:r>
      <w:proofErr w:type="spellStart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>at</w:t>
      </w:r>
      <w:proofErr w:type="spellEnd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 xml:space="preserve"> </w:t>
      </w:r>
      <w:proofErr w:type="spellStart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>your</w:t>
      </w:r>
      <w:proofErr w:type="spellEnd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 xml:space="preserve"> </w:t>
      </w:r>
      <w:proofErr w:type="spellStart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>task</w:t>
      </w:r>
      <w:proofErr w:type="spellEnd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 xml:space="preserve"> </w:t>
      </w:r>
      <w:proofErr w:type="spellStart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>sheets</w:t>
      </w:r>
      <w:proofErr w:type="spellEnd"/>
      <w:r w:rsidRPr="005402FD">
        <w:rPr>
          <w:rFonts w:ascii="Arial" w:eastAsia="MS Mincho" w:hAnsi="Arial" w:cs="Arial"/>
          <w:b/>
          <w:bCs/>
          <w:i/>
          <w:iCs/>
          <w:sz w:val="22"/>
          <w:szCs w:val="22"/>
          <w:lang w:eastAsia="ar-SA"/>
        </w:rPr>
        <w:t xml:space="preserve">. </w:t>
      </w:r>
    </w:p>
    <w:p w:rsidR="00C51501" w:rsidRPr="005402FD" w:rsidRDefault="00C51501" w:rsidP="00445515">
      <w:pPr>
        <w:suppressAutoHyphens/>
        <w:jc w:val="both"/>
        <w:rPr>
          <w:rFonts w:ascii="Arial" w:hAnsi="Arial" w:cs="Arial"/>
          <w:b/>
          <w:bCs/>
          <w:i/>
          <w:iCs/>
          <w:sz w:val="22"/>
          <w:szCs w:val="22"/>
          <w:lang w:eastAsia="ar-SA"/>
        </w:rPr>
      </w:pPr>
    </w:p>
    <w:p w:rsidR="00C51501" w:rsidRPr="00406FBD" w:rsidRDefault="00C51501" w:rsidP="00445515">
      <w:pPr>
        <w:suppressAutoHyphens/>
        <w:rPr>
          <w:rFonts w:ascii="Arial" w:eastAsia="MS Mincho" w:hAnsi="Arial" w:cs="Arial"/>
          <w:sz w:val="22"/>
          <w:szCs w:val="22"/>
          <w:lang w:eastAsia="ar-SA"/>
        </w:rPr>
      </w:pPr>
      <w:r w:rsidRPr="00406FBD">
        <w:rPr>
          <w:rFonts w:ascii="Arial" w:hAnsi="Arial" w:cs="Arial"/>
          <w:sz w:val="22"/>
          <w:szCs w:val="22"/>
        </w:rPr>
        <w:t>Grundsätzlich gilt, dass die Prüfer möglichst wenig sagen und möglichst wenig in das Prüfungsgeschehen eingreifen.</w:t>
      </w:r>
      <w:r w:rsidRPr="00406FBD">
        <w:rPr>
          <w:rFonts w:ascii="Arial" w:eastAsia="MS Mincho" w:hAnsi="Arial" w:cs="Arial"/>
          <w:sz w:val="22"/>
          <w:szCs w:val="22"/>
          <w:lang w:eastAsia="ar-SA"/>
        </w:rPr>
        <w:t xml:space="preserve"> Die nachfolgenden Zusatzimpulse ('</w:t>
      </w:r>
      <w:proofErr w:type="spellStart"/>
      <w:r w:rsidRPr="00406FBD">
        <w:rPr>
          <w:rFonts w:ascii="Arial" w:eastAsia="MS Mincho" w:hAnsi="Arial" w:cs="Arial"/>
          <w:sz w:val="22"/>
          <w:szCs w:val="22"/>
          <w:lang w:eastAsia="ar-SA"/>
        </w:rPr>
        <w:t>follow-up</w:t>
      </w:r>
      <w:proofErr w:type="spellEnd"/>
      <w:r w:rsidRPr="00406FBD"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proofErr w:type="spellStart"/>
      <w:r w:rsidRPr="00406FBD">
        <w:rPr>
          <w:rFonts w:ascii="Arial" w:eastAsia="MS Mincho" w:hAnsi="Arial" w:cs="Arial"/>
          <w:sz w:val="22"/>
          <w:szCs w:val="22"/>
          <w:lang w:eastAsia="ar-SA"/>
        </w:rPr>
        <w:t>prompts</w:t>
      </w:r>
      <w:proofErr w:type="spellEnd"/>
      <w:r w:rsidRPr="00406FBD">
        <w:rPr>
          <w:rFonts w:ascii="Arial" w:eastAsia="MS Mincho" w:hAnsi="Arial" w:cs="Arial"/>
          <w:sz w:val="22"/>
          <w:szCs w:val="22"/>
          <w:lang w:eastAsia="ar-SA"/>
        </w:rPr>
        <w:t xml:space="preserve">') sollen deshalb </w:t>
      </w:r>
      <w:r w:rsidRPr="00406FBD">
        <w:rPr>
          <w:rFonts w:ascii="Arial" w:eastAsia="MS Mincho" w:hAnsi="Arial" w:cs="Arial"/>
          <w:sz w:val="22"/>
          <w:szCs w:val="22"/>
          <w:u w:val="single"/>
          <w:lang w:eastAsia="ar-SA"/>
        </w:rPr>
        <w:t>nur</w:t>
      </w:r>
      <w:r w:rsidRPr="00406FBD">
        <w:rPr>
          <w:rFonts w:ascii="Arial" w:eastAsia="MS Mincho" w:hAnsi="Arial" w:cs="Arial"/>
          <w:sz w:val="22"/>
          <w:szCs w:val="22"/>
          <w:lang w:eastAsia="ar-SA"/>
        </w:rPr>
        <w:t xml:space="preserve"> eingesetzt werden, wenn die Prüflinge ins Stocken geraten und ihre Redebeiträge nicht mehr </w:t>
      </w:r>
      <w:r w:rsidRPr="009350C5">
        <w:rPr>
          <w:rFonts w:ascii="Arial" w:eastAsia="MS Mincho" w:hAnsi="Arial" w:cs="Arial"/>
          <w:sz w:val="22"/>
          <w:szCs w:val="22"/>
          <w:lang w:eastAsia="ar-SA"/>
        </w:rPr>
        <w:t xml:space="preserve">selbstständig bzw. im zweiten Teil nicht mehr kooperativ fortführen können. Pro Prüfungsteil darf </w:t>
      </w:r>
      <w:r w:rsidRPr="009350C5">
        <w:rPr>
          <w:rFonts w:ascii="Arial" w:eastAsia="MS Mincho" w:hAnsi="Arial" w:cs="Arial"/>
          <w:sz w:val="22"/>
          <w:szCs w:val="22"/>
          <w:u w:val="single"/>
          <w:lang w:eastAsia="ar-SA"/>
        </w:rPr>
        <w:t xml:space="preserve">einer </w:t>
      </w:r>
      <w:r w:rsidRPr="009350C5">
        <w:rPr>
          <w:rFonts w:ascii="Arial" w:eastAsia="MS Mincho" w:hAnsi="Arial" w:cs="Arial"/>
          <w:sz w:val="22"/>
          <w:szCs w:val="22"/>
          <w:lang w:eastAsia="ar-SA"/>
        </w:rPr>
        <w:t xml:space="preserve">dieser Impulse verwendet werden, </w:t>
      </w:r>
      <w:r w:rsidRPr="009350C5">
        <w:rPr>
          <w:rFonts w:ascii="Arial" w:eastAsia="MS Mincho" w:hAnsi="Arial" w:cs="Arial"/>
          <w:sz w:val="22"/>
          <w:szCs w:val="22"/>
          <w:u w:val="single"/>
          <w:lang w:eastAsia="ar-SA"/>
        </w:rPr>
        <w:t>ohne</w:t>
      </w:r>
      <w:r w:rsidRPr="009350C5">
        <w:rPr>
          <w:rFonts w:ascii="Arial" w:eastAsia="MS Mincho" w:hAnsi="Arial" w:cs="Arial"/>
          <w:sz w:val="22"/>
          <w:szCs w:val="22"/>
          <w:lang w:eastAsia="ar-SA"/>
        </w:rPr>
        <w:t xml:space="preserve"> dass es dabei zu einem </w:t>
      </w:r>
      <w:r w:rsidRPr="009350C5">
        <w:rPr>
          <w:rFonts w:ascii="Arial" w:eastAsia="MS Mincho" w:hAnsi="Arial" w:cs="Arial"/>
          <w:sz w:val="22"/>
          <w:szCs w:val="22"/>
          <w:u w:val="single"/>
          <w:lang w:eastAsia="ar-SA"/>
        </w:rPr>
        <w:t>Punktabzug</w:t>
      </w:r>
      <w:r w:rsidRPr="009350C5">
        <w:rPr>
          <w:rFonts w:ascii="Arial" w:eastAsia="MS Mincho" w:hAnsi="Arial" w:cs="Arial"/>
          <w:sz w:val="22"/>
          <w:szCs w:val="22"/>
          <w:lang w:eastAsia="ar-SA"/>
        </w:rPr>
        <w:t xml:space="preserve"> kommt.</w:t>
      </w:r>
    </w:p>
    <w:p w:rsidR="00C51501" w:rsidRPr="00406FBD" w:rsidRDefault="00C51501" w:rsidP="00445515">
      <w:pPr>
        <w:suppressAutoHyphens/>
        <w:jc w:val="both"/>
        <w:rPr>
          <w:rFonts w:ascii="Arial" w:hAnsi="Arial" w:cs="Arial"/>
          <w:iCs/>
          <w:sz w:val="22"/>
          <w:szCs w:val="22"/>
          <w:lang w:eastAsia="ar-SA"/>
        </w:rPr>
      </w:pPr>
    </w:p>
    <w:p w:rsidR="00C51501" w:rsidRPr="00DE5EAF" w:rsidRDefault="00C51501" w:rsidP="00445515">
      <w:pPr>
        <w:suppressAutoHyphens/>
        <w:textAlignment w:val="baseline"/>
        <w:rPr>
          <w:rFonts w:ascii="Arial" w:eastAsia="SimSun" w:hAnsi="Arial" w:cs="Arial"/>
          <w:iCs/>
          <w:kern w:val="1"/>
          <w:sz w:val="22"/>
          <w:szCs w:val="22"/>
          <w:lang w:val="en-US" w:eastAsia="ar-SA"/>
        </w:rPr>
      </w:pPr>
      <w:r w:rsidRPr="00DE5EAF">
        <w:rPr>
          <w:rFonts w:ascii="Arial" w:eastAsia="SimSun" w:hAnsi="Arial" w:cs="Arial"/>
          <w:iCs/>
          <w:kern w:val="1"/>
          <w:sz w:val="22"/>
          <w:szCs w:val="22"/>
          <w:lang w:val="en-US" w:eastAsia="ar-SA"/>
        </w:rPr>
        <w:t>Follow-up prompts for monologue part:</w:t>
      </w:r>
    </w:p>
    <w:p w:rsidR="000C3F92" w:rsidRPr="00DE5EAF" w:rsidRDefault="000C3F92" w:rsidP="000C3F92">
      <w:pPr>
        <w:pStyle w:val="Listenabsatz"/>
        <w:numPr>
          <w:ilvl w:val="0"/>
          <w:numId w:val="9"/>
        </w:numPr>
        <w:suppressAutoHyphens/>
        <w:spacing w:line="276" w:lineRule="auto"/>
        <w:textAlignment w:val="baseline"/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US" w:eastAsia="ar-SA"/>
        </w:rPr>
      </w:pPr>
      <w:r w:rsidRPr="00DE5EA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US" w:eastAsia="ar-SA"/>
        </w:rPr>
        <w:t xml:space="preserve">You could talk about the </w:t>
      </w:r>
      <w:r w:rsidR="00FB27E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US" w:eastAsia="ar-SA"/>
        </w:rPr>
        <w:t>social benefits of studying</w:t>
      </w:r>
      <w:r w:rsidRPr="00DE5EA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US" w:eastAsia="ar-SA"/>
        </w:rPr>
        <w:t>.</w:t>
      </w:r>
    </w:p>
    <w:p w:rsidR="00C51501" w:rsidRPr="00DE5EAF" w:rsidRDefault="00C51501" w:rsidP="00C51501">
      <w:pPr>
        <w:pStyle w:val="Listenabsatz"/>
        <w:numPr>
          <w:ilvl w:val="0"/>
          <w:numId w:val="9"/>
        </w:numPr>
        <w:suppressAutoHyphens/>
        <w:spacing w:line="276" w:lineRule="auto"/>
        <w:textAlignment w:val="baseline"/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</w:pPr>
      <w:r w:rsidRPr="00DE5EA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 xml:space="preserve">You could talk about </w:t>
      </w:r>
      <w:r w:rsidR="00FB27E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>your personal feelings on higher education</w:t>
      </w:r>
      <w:r w:rsidR="00DE5183" w:rsidRPr="00DE5EA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>.</w:t>
      </w:r>
    </w:p>
    <w:p w:rsidR="00C51501" w:rsidRPr="00DE5EAF" w:rsidRDefault="00C51501" w:rsidP="00445515">
      <w:pPr>
        <w:suppressAutoHyphens/>
        <w:textAlignment w:val="baseline"/>
        <w:rPr>
          <w:rFonts w:ascii="Arial" w:eastAsia="SimSun" w:hAnsi="Arial" w:cs="Arial"/>
          <w:iCs/>
          <w:kern w:val="1"/>
          <w:sz w:val="22"/>
          <w:szCs w:val="22"/>
          <w:lang w:val="en-GB" w:eastAsia="ar-SA"/>
        </w:rPr>
      </w:pPr>
    </w:p>
    <w:p w:rsidR="00C51501" w:rsidRPr="00DE5EAF" w:rsidRDefault="00C51501" w:rsidP="00445515">
      <w:pPr>
        <w:suppressAutoHyphens/>
        <w:textAlignment w:val="baseline"/>
        <w:rPr>
          <w:rFonts w:ascii="Arial" w:eastAsia="SimSun" w:hAnsi="Arial" w:cs="Arial"/>
          <w:iCs/>
          <w:kern w:val="1"/>
          <w:sz w:val="22"/>
          <w:szCs w:val="22"/>
          <w:lang w:val="en-US" w:eastAsia="ar-SA"/>
        </w:rPr>
      </w:pPr>
      <w:r w:rsidRPr="00DE5EAF">
        <w:rPr>
          <w:rFonts w:ascii="Arial" w:eastAsia="SimSun" w:hAnsi="Arial" w:cs="Arial"/>
          <w:iCs/>
          <w:kern w:val="1"/>
          <w:sz w:val="22"/>
          <w:szCs w:val="22"/>
          <w:lang w:val="en-US" w:eastAsia="ar-SA"/>
        </w:rPr>
        <w:t>Follow-up prompts for dialogue part</w:t>
      </w:r>
    </w:p>
    <w:p w:rsidR="000C3F92" w:rsidRPr="00DE5EAF" w:rsidRDefault="000C3F92" w:rsidP="000C3F92">
      <w:pPr>
        <w:pStyle w:val="Listenabsatz"/>
        <w:numPr>
          <w:ilvl w:val="0"/>
          <w:numId w:val="9"/>
        </w:numPr>
        <w:suppressAutoHyphens/>
        <w:spacing w:line="276" w:lineRule="auto"/>
        <w:textAlignment w:val="baseline"/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</w:pPr>
      <w:r w:rsidRPr="00DE5EA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 xml:space="preserve">You could talk about what governments can do to </w:t>
      </w:r>
      <w:r w:rsidR="00FB27E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>help disadvantaged students</w:t>
      </w:r>
      <w:r w:rsidRPr="00DE5EA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>.</w:t>
      </w:r>
    </w:p>
    <w:p w:rsidR="00C51501" w:rsidRPr="00DE5EAF" w:rsidRDefault="00C51501" w:rsidP="00C51501">
      <w:pPr>
        <w:pStyle w:val="Listenabsatz"/>
        <w:numPr>
          <w:ilvl w:val="0"/>
          <w:numId w:val="9"/>
        </w:numPr>
        <w:suppressAutoHyphens/>
        <w:spacing w:line="276" w:lineRule="auto"/>
        <w:textAlignment w:val="baseline"/>
        <w:rPr>
          <w:rFonts w:ascii="Arial" w:eastAsia="SimSun" w:hAnsi="Arial" w:cs="Arial"/>
          <w:b/>
          <w:bCs/>
          <w:i/>
          <w:iCs/>
          <w:color w:val="000000"/>
          <w:kern w:val="1"/>
          <w:sz w:val="22"/>
          <w:szCs w:val="22"/>
          <w:lang w:val="en-GB" w:eastAsia="ar-SA"/>
        </w:rPr>
      </w:pPr>
      <w:r w:rsidRPr="00DE5EA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>You could talk</w:t>
      </w:r>
      <w:r w:rsidRPr="00DE5EAF">
        <w:rPr>
          <w:rStyle w:val="Kommentarzeichen"/>
          <w:lang w:val="en-GB"/>
        </w:rPr>
        <w:t xml:space="preserve"> </w:t>
      </w:r>
      <w:r w:rsidRPr="00DE5EA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>abou</w:t>
      </w:r>
      <w:r w:rsidR="000C3F92" w:rsidRPr="00DE5EA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 xml:space="preserve">t </w:t>
      </w:r>
      <w:r w:rsidR="00CB4D57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>the way student life is presented in the media</w:t>
      </w:r>
      <w:r w:rsidR="000C3F92" w:rsidRPr="00DE5EAF">
        <w:rPr>
          <w:rFonts w:ascii="Arial" w:eastAsia="SimSun" w:hAnsi="Arial" w:cs="Arial"/>
          <w:b/>
          <w:i/>
          <w:iCs/>
          <w:color w:val="000000" w:themeColor="text1"/>
          <w:kern w:val="1"/>
          <w:sz w:val="22"/>
          <w:szCs w:val="22"/>
          <w:lang w:val="en-GB" w:eastAsia="ar-SA"/>
        </w:rPr>
        <w:t>.</w:t>
      </w:r>
    </w:p>
    <w:p w:rsidR="00C51501" w:rsidRPr="009350C5" w:rsidRDefault="00C51501" w:rsidP="00445515">
      <w:pPr>
        <w:pStyle w:val="Listenabsatz"/>
        <w:suppressAutoHyphens/>
        <w:spacing w:line="276" w:lineRule="auto"/>
        <w:textAlignment w:val="baseline"/>
        <w:rPr>
          <w:rFonts w:ascii="Arial" w:eastAsia="SimSun" w:hAnsi="Arial" w:cs="Arial"/>
          <w:b/>
          <w:bCs/>
          <w:i/>
          <w:iCs/>
          <w:color w:val="000000"/>
          <w:kern w:val="1"/>
          <w:sz w:val="22"/>
          <w:szCs w:val="22"/>
          <w:lang w:val="en-GB" w:eastAsia="ar-SA"/>
        </w:rPr>
      </w:pPr>
    </w:p>
    <w:p w:rsidR="00C51501" w:rsidRDefault="00C51501" w:rsidP="00A741DC">
      <w:pPr>
        <w:suppressAutoHyphens/>
        <w:textAlignment w:val="baseline"/>
        <w:rPr>
          <w:rFonts w:ascii="Arial" w:eastAsia="SimSun" w:hAnsi="Arial" w:cs="Arial"/>
          <w:b/>
          <w:bCs/>
          <w:i/>
          <w:iCs/>
          <w:kern w:val="1"/>
          <w:sz w:val="22"/>
          <w:szCs w:val="22"/>
          <w:lang w:val="en-US" w:eastAsia="ar-SA"/>
        </w:rPr>
      </w:pPr>
      <w:r w:rsidRPr="00406FBD">
        <w:rPr>
          <w:rFonts w:ascii="Arial" w:eastAsia="SimSun" w:hAnsi="Arial" w:cs="Arial"/>
          <w:b/>
          <w:bCs/>
          <w:i/>
          <w:iCs/>
          <w:kern w:val="1"/>
          <w:sz w:val="22"/>
          <w:szCs w:val="22"/>
          <w:lang w:val="en-US" w:eastAsia="ar-SA"/>
        </w:rPr>
        <w:t>Thank you. This is the end of your te</w:t>
      </w:r>
      <w:r w:rsidR="00A741DC">
        <w:rPr>
          <w:rFonts w:ascii="Arial" w:eastAsia="SimSun" w:hAnsi="Arial" w:cs="Arial"/>
          <w:b/>
          <w:bCs/>
          <w:i/>
          <w:iCs/>
          <w:kern w:val="1"/>
          <w:sz w:val="22"/>
          <w:szCs w:val="22"/>
          <w:lang w:val="en-US" w:eastAsia="ar-SA"/>
        </w:rPr>
        <w:t xml:space="preserve">st. </w:t>
      </w:r>
    </w:p>
    <w:p w:rsidR="00A741DC" w:rsidRDefault="00A741DC" w:rsidP="00A741DC">
      <w:pPr>
        <w:suppressAutoHyphens/>
        <w:textAlignment w:val="baseline"/>
        <w:rPr>
          <w:rFonts w:ascii="Arial" w:eastAsia="SimSun" w:hAnsi="Arial" w:cs="Arial"/>
          <w:b/>
          <w:bCs/>
          <w:kern w:val="1"/>
          <w:sz w:val="22"/>
          <w:szCs w:val="22"/>
          <w:lang w:val="en-US" w:eastAsia="ar-SA"/>
        </w:rPr>
      </w:pPr>
    </w:p>
    <w:p w:rsidR="00A741DC" w:rsidRDefault="00A741DC" w:rsidP="00A741DC">
      <w:pPr>
        <w:suppressAutoHyphens/>
        <w:textAlignment w:val="baseline"/>
        <w:rPr>
          <w:rFonts w:ascii="Arial" w:eastAsia="SimSun" w:hAnsi="Arial" w:cs="Arial"/>
          <w:b/>
          <w:bCs/>
          <w:kern w:val="1"/>
          <w:sz w:val="22"/>
          <w:szCs w:val="22"/>
          <w:lang w:val="en-US" w:eastAsia="ar-SA"/>
        </w:rPr>
      </w:pPr>
    </w:p>
    <w:p w:rsidR="00A741DC" w:rsidRDefault="00A741DC" w:rsidP="00A741DC">
      <w:pPr>
        <w:suppressAutoHyphens/>
        <w:textAlignment w:val="baseline"/>
        <w:rPr>
          <w:rFonts w:ascii="Arial" w:eastAsia="SimSun" w:hAnsi="Arial" w:cs="Arial"/>
          <w:b/>
          <w:bCs/>
          <w:kern w:val="1"/>
          <w:sz w:val="22"/>
          <w:szCs w:val="22"/>
          <w:lang w:val="en-US" w:eastAsia="ar-SA"/>
        </w:rPr>
      </w:pPr>
    </w:p>
    <w:p w:rsidR="00B33817" w:rsidRDefault="00B33817" w:rsidP="00445515">
      <w:pPr>
        <w:tabs>
          <w:tab w:val="left" w:pos="4065"/>
        </w:tabs>
        <w:suppressAutoHyphens/>
        <w:textAlignment w:val="baseline"/>
        <w:rPr>
          <w:rFonts w:ascii="Arial" w:eastAsia="SimSun" w:hAnsi="Arial" w:cs="Arial"/>
          <w:b/>
          <w:bCs/>
          <w:kern w:val="1"/>
          <w:sz w:val="22"/>
          <w:szCs w:val="22"/>
          <w:lang w:val="en-US" w:eastAsia="ar-SA"/>
        </w:rPr>
      </w:pPr>
    </w:p>
    <w:p w:rsidR="00CB4D57" w:rsidRDefault="00CB4D57">
      <w:pPr>
        <w:rPr>
          <w:rFonts w:ascii="Arial" w:eastAsia="SimSun" w:hAnsi="Arial" w:cs="Arial"/>
          <w:b/>
          <w:bCs/>
          <w:kern w:val="1"/>
          <w:sz w:val="22"/>
          <w:szCs w:val="22"/>
          <w:lang w:val="en-US" w:eastAsia="ar-SA"/>
        </w:rPr>
      </w:pPr>
      <w:r>
        <w:rPr>
          <w:rFonts w:ascii="Arial" w:eastAsia="SimSun" w:hAnsi="Arial" w:cs="Arial"/>
          <w:b/>
          <w:bCs/>
          <w:kern w:val="1"/>
          <w:sz w:val="22"/>
          <w:szCs w:val="22"/>
          <w:lang w:val="en-US" w:eastAsia="ar-SA"/>
        </w:rPr>
        <w:br w:type="page"/>
      </w:r>
    </w:p>
    <w:p w:rsidR="00C51501" w:rsidRPr="00544CC5" w:rsidRDefault="00C51501" w:rsidP="00445515">
      <w:pPr>
        <w:tabs>
          <w:tab w:val="left" w:pos="4065"/>
        </w:tabs>
        <w:suppressAutoHyphens/>
        <w:textAlignment w:val="baseline"/>
        <w:rPr>
          <w:rFonts w:ascii="Arial" w:eastAsia="SimSun" w:hAnsi="Arial" w:cs="Arial"/>
          <w:b/>
          <w:bCs/>
          <w:kern w:val="1"/>
          <w:sz w:val="22"/>
          <w:szCs w:val="22"/>
          <w:lang w:eastAsia="ar-SA"/>
        </w:rPr>
      </w:pPr>
      <w:r w:rsidRPr="00544CC5">
        <w:rPr>
          <w:rFonts w:ascii="Arial" w:eastAsia="SimSun" w:hAnsi="Arial" w:cs="Arial"/>
          <w:b/>
          <w:bCs/>
          <w:kern w:val="1"/>
          <w:sz w:val="22"/>
          <w:szCs w:val="22"/>
          <w:lang w:eastAsia="ar-SA"/>
        </w:rPr>
        <w:lastRenderedPageBreak/>
        <w:t xml:space="preserve">Quellen, zuletzt zugegriffen am </w:t>
      </w:r>
      <w:r w:rsidR="00B16F77" w:rsidRPr="00544CC5">
        <w:rPr>
          <w:rFonts w:ascii="Arial" w:eastAsia="SimSun" w:hAnsi="Arial" w:cs="Arial"/>
          <w:b/>
          <w:bCs/>
          <w:kern w:val="1"/>
          <w:sz w:val="22"/>
          <w:szCs w:val="22"/>
          <w:lang w:eastAsia="ar-SA"/>
        </w:rPr>
        <w:t>03.10</w:t>
      </w:r>
      <w:r w:rsidRPr="00544CC5">
        <w:rPr>
          <w:rFonts w:ascii="Arial" w:eastAsia="SimSun" w:hAnsi="Arial" w:cs="Arial"/>
          <w:b/>
          <w:bCs/>
          <w:kern w:val="1"/>
          <w:sz w:val="22"/>
          <w:szCs w:val="22"/>
          <w:lang w:eastAsia="ar-SA"/>
        </w:rPr>
        <w:t>.</w:t>
      </w:r>
      <w:r w:rsidR="00B16F77" w:rsidRPr="00544CC5">
        <w:rPr>
          <w:rFonts w:ascii="Arial" w:eastAsia="SimSun" w:hAnsi="Arial" w:cs="Arial"/>
          <w:b/>
          <w:bCs/>
          <w:kern w:val="1"/>
          <w:sz w:val="22"/>
          <w:szCs w:val="22"/>
          <w:lang w:eastAsia="ar-SA"/>
        </w:rPr>
        <w:t>2021</w:t>
      </w:r>
    </w:p>
    <w:p w:rsidR="00C51501" w:rsidRPr="00544CC5" w:rsidRDefault="00C51501" w:rsidP="00445515">
      <w:pPr>
        <w:tabs>
          <w:tab w:val="left" w:pos="4065"/>
        </w:tabs>
        <w:suppressAutoHyphens/>
        <w:textAlignment w:val="baseline"/>
        <w:rPr>
          <w:rFonts w:ascii="Arial" w:eastAsia="SimSun" w:hAnsi="Arial" w:cs="Arial"/>
          <w:kern w:val="1"/>
          <w:sz w:val="22"/>
          <w:szCs w:val="22"/>
          <w:lang w:eastAsia="ar-SA"/>
        </w:rPr>
      </w:pPr>
      <w:bookmarkStart w:id="0" w:name="_GoBack"/>
      <w:bookmarkEnd w:id="0"/>
    </w:p>
    <w:p w:rsidR="00C51501" w:rsidRPr="00544CC5" w:rsidRDefault="00C51501" w:rsidP="00445515">
      <w:pPr>
        <w:tabs>
          <w:tab w:val="left" w:pos="4065"/>
        </w:tabs>
        <w:suppressAutoHyphens/>
        <w:textAlignment w:val="baseline"/>
        <w:rPr>
          <w:rFonts w:ascii="Arial" w:eastAsia="SimSun" w:hAnsi="Arial" w:cs="Arial"/>
          <w:kern w:val="1"/>
          <w:sz w:val="22"/>
          <w:szCs w:val="22"/>
          <w:lang w:eastAsia="ar-SA"/>
        </w:rPr>
      </w:pPr>
      <w:proofErr w:type="spellStart"/>
      <w:r w:rsidRPr="00544CC5">
        <w:rPr>
          <w:rFonts w:ascii="Arial" w:eastAsia="SimSun" w:hAnsi="Arial" w:cs="Arial"/>
          <w:kern w:val="1"/>
          <w:sz w:val="22"/>
          <w:szCs w:val="22"/>
          <w:lang w:eastAsia="ar-SA"/>
        </w:rPr>
        <w:t>Candidate</w:t>
      </w:r>
      <w:proofErr w:type="spellEnd"/>
      <w:r w:rsidRPr="00544CC5">
        <w:rPr>
          <w:rFonts w:ascii="Arial" w:eastAsia="SimSun" w:hAnsi="Arial" w:cs="Arial"/>
          <w:kern w:val="1"/>
          <w:sz w:val="22"/>
          <w:szCs w:val="22"/>
          <w:lang w:eastAsia="ar-SA"/>
        </w:rPr>
        <w:t xml:space="preserve"> A:</w:t>
      </w:r>
    </w:p>
    <w:p w:rsidR="00861C0A" w:rsidRPr="00544CC5" w:rsidRDefault="00861C0A" w:rsidP="00445515">
      <w:pPr>
        <w:pStyle w:val="Listenabsatz"/>
        <w:numPr>
          <w:ilvl w:val="0"/>
          <w:numId w:val="17"/>
        </w:numPr>
        <w:suppressAutoHyphens/>
        <w:textAlignment w:val="baseline"/>
      </w:pPr>
      <w:r w:rsidRPr="00544CC5">
        <w:t>http://curemysleepapnea.com/sleepsource/2015/03/26/sleep-affects-mental-health-college-students/</w:t>
      </w:r>
    </w:p>
    <w:p w:rsidR="00B16F77" w:rsidRPr="00544CC5" w:rsidRDefault="00861C0A" w:rsidP="00445515">
      <w:pPr>
        <w:pStyle w:val="Listenabsatz"/>
        <w:numPr>
          <w:ilvl w:val="0"/>
          <w:numId w:val="17"/>
        </w:numPr>
        <w:suppressAutoHyphens/>
        <w:textAlignment w:val="baseline"/>
      </w:pPr>
      <w:r w:rsidRPr="00544CC5">
        <w:t>https://mdxipe.wordpress.com/2018/12/14/student-debt-is-it-really-any-good/</w:t>
      </w:r>
    </w:p>
    <w:p w:rsidR="00861C0A" w:rsidRPr="00544CC5" w:rsidRDefault="00861C0A" w:rsidP="00445515">
      <w:pPr>
        <w:suppressAutoHyphens/>
        <w:textAlignment w:val="baseline"/>
        <w:rPr>
          <w:rFonts w:ascii="Arial" w:eastAsia="SimSun" w:hAnsi="Arial" w:cs="Arial"/>
          <w:kern w:val="1"/>
          <w:sz w:val="22"/>
          <w:szCs w:val="22"/>
          <w:lang w:eastAsia="ar-SA"/>
        </w:rPr>
      </w:pPr>
    </w:p>
    <w:p w:rsidR="00C51501" w:rsidRPr="002A26DA" w:rsidRDefault="00C51501" w:rsidP="00445515">
      <w:pPr>
        <w:suppressAutoHyphens/>
        <w:textAlignment w:val="baseline"/>
        <w:rPr>
          <w:rFonts w:ascii="Arial" w:eastAsia="SimSun" w:hAnsi="Arial" w:cs="Arial"/>
          <w:kern w:val="1"/>
          <w:sz w:val="22"/>
          <w:szCs w:val="22"/>
          <w:lang w:val="en-GB" w:eastAsia="ar-SA"/>
        </w:rPr>
      </w:pPr>
      <w:r w:rsidRPr="002A26DA">
        <w:rPr>
          <w:rFonts w:ascii="Arial" w:eastAsia="SimSun" w:hAnsi="Arial" w:cs="Arial"/>
          <w:kern w:val="1"/>
          <w:sz w:val="22"/>
          <w:szCs w:val="22"/>
          <w:lang w:val="en-GB" w:eastAsia="ar-SA"/>
        </w:rPr>
        <w:t>Candi</w:t>
      </w:r>
      <w:r>
        <w:rPr>
          <w:rFonts w:ascii="Arial" w:eastAsia="SimSun" w:hAnsi="Arial" w:cs="Arial"/>
          <w:kern w:val="1"/>
          <w:sz w:val="22"/>
          <w:szCs w:val="22"/>
          <w:lang w:val="en-GB" w:eastAsia="ar-SA"/>
        </w:rPr>
        <w:t>d</w:t>
      </w:r>
      <w:r w:rsidRPr="002A26DA">
        <w:rPr>
          <w:rFonts w:ascii="Arial" w:eastAsia="SimSun" w:hAnsi="Arial" w:cs="Arial"/>
          <w:kern w:val="1"/>
          <w:sz w:val="22"/>
          <w:szCs w:val="22"/>
          <w:lang w:val="en-GB" w:eastAsia="ar-SA"/>
        </w:rPr>
        <w:t>ate B:</w:t>
      </w:r>
    </w:p>
    <w:p w:rsidR="00C51501" w:rsidRDefault="00861C0A" w:rsidP="00B16F77">
      <w:pPr>
        <w:pStyle w:val="Listenabsatz"/>
        <w:numPr>
          <w:ilvl w:val="0"/>
          <w:numId w:val="17"/>
        </w:numPr>
        <w:suppressAutoHyphens/>
        <w:textAlignment w:val="baseline"/>
        <w:rPr>
          <w:lang w:val="en-US"/>
        </w:rPr>
      </w:pPr>
      <w:r w:rsidRPr="00861C0A">
        <w:rPr>
          <w:lang w:val="en-US"/>
        </w:rPr>
        <w:t>https://www.msstate.edu/state-spotlight/2017/09/studying-shade</w:t>
      </w:r>
    </w:p>
    <w:p w:rsidR="00861C0A" w:rsidRPr="00B16F77" w:rsidRDefault="00861C0A" w:rsidP="00861C0A">
      <w:pPr>
        <w:pStyle w:val="Listenabsatz"/>
        <w:numPr>
          <w:ilvl w:val="0"/>
          <w:numId w:val="17"/>
        </w:numPr>
        <w:suppressAutoHyphens/>
        <w:textAlignment w:val="baseline"/>
        <w:rPr>
          <w:lang w:val="en-US"/>
        </w:rPr>
      </w:pPr>
      <w:r w:rsidRPr="00861C0A">
        <w:rPr>
          <w:lang w:val="en-US"/>
        </w:rPr>
        <w:t>https://thesocietypages.org/socimages/2011/08/10/lifetime-earnings-gaps-by-sex-and-raceethnicity/</w:t>
      </w:r>
    </w:p>
    <w:sectPr w:rsidR="00861C0A" w:rsidRPr="00B16F77" w:rsidSect="00D517BF">
      <w:headerReference w:type="even" r:id="rId12"/>
      <w:headerReference w:type="default" r:id="rId1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444" w:rsidRDefault="00CB5444" w:rsidP="00D517BF">
      <w:r>
        <w:separator/>
      </w:r>
    </w:p>
  </w:endnote>
  <w:endnote w:type="continuationSeparator" w:id="0">
    <w:p w:rsidR="00CB5444" w:rsidRDefault="00CB5444" w:rsidP="00D517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ar">
    <w:altName w:val="Calibri"/>
    <w:charset w:val="00"/>
    <w:family w:val="auto"/>
    <w:pitch w:val="variable"/>
    <w:sig w:usb0="00000007" w:usb1="00000000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444" w:rsidRDefault="00CB5444" w:rsidP="00D517BF">
      <w:r>
        <w:separator/>
      </w:r>
    </w:p>
  </w:footnote>
  <w:footnote w:type="continuationSeparator" w:id="0">
    <w:p w:rsidR="00CB5444" w:rsidRDefault="00CB5444" w:rsidP="00D517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Seitenzahl"/>
      </w:rPr>
      <w:id w:val="1692102366"/>
      <w:docPartObj>
        <w:docPartGallery w:val="Page Numbers (Top of Page)"/>
        <w:docPartUnique/>
      </w:docPartObj>
    </w:sdtPr>
    <w:sdtContent>
      <w:p w:rsidR="00D517BF" w:rsidRDefault="001D17B7" w:rsidP="00C616C1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 w:rsidR="00D517BF"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D517BF" w:rsidRDefault="00D517BF" w:rsidP="00D517BF">
    <w:pPr>
      <w:pStyle w:val="Kopfzeile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7BF" w:rsidRPr="002725D9" w:rsidRDefault="00805EA4" w:rsidP="00D517BF">
    <w:pPr>
      <w:rPr>
        <w:rFonts w:ascii="Cambria" w:hAnsi="Cambria"/>
        <w:b/>
        <w:color w:val="808080"/>
      </w:rPr>
    </w:pPr>
    <w:r>
      <w:rPr>
        <w:noProof/>
      </w:rPr>
      <w:drawing>
        <wp:inline distT="0" distB="0" distL="0" distR="0">
          <wp:extent cx="1319002" cy="503786"/>
          <wp:effectExtent l="0" t="0" r="0" b="0"/>
          <wp:docPr id="1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339" cy="511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4191" w:rsidRPr="002725D9">
      <w:rPr>
        <w:rFonts w:ascii="Cambria" w:hAnsi="Cambria"/>
        <w:b/>
        <w:color w:val="808080"/>
      </w:rPr>
      <w:tab/>
    </w:r>
    <w:r w:rsidR="00946C7B" w:rsidRPr="002725D9">
      <w:rPr>
        <w:rFonts w:ascii="Cambria" w:hAnsi="Cambria"/>
        <w:b/>
        <w:color w:val="808080"/>
      </w:rPr>
      <w:tab/>
    </w:r>
    <w:r w:rsidR="00A34191" w:rsidRPr="002725D9">
      <w:rPr>
        <w:rFonts w:ascii="Cambria" w:hAnsi="Cambria"/>
        <w:b/>
        <w:color w:val="808080"/>
      </w:rPr>
      <w:tab/>
    </w:r>
    <w:r w:rsidR="00A34191" w:rsidRPr="002725D9">
      <w:rPr>
        <w:rFonts w:ascii="Cambria" w:hAnsi="Cambria"/>
        <w:b/>
        <w:color w:val="808080"/>
      </w:rPr>
      <w:tab/>
    </w:r>
    <w:r w:rsidR="00A34191" w:rsidRPr="002725D9">
      <w:rPr>
        <w:rFonts w:ascii="Cambria" w:hAnsi="Cambria"/>
        <w:b/>
        <w:color w:val="808080"/>
      </w:rPr>
      <w:tab/>
    </w:r>
    <w:r w:rsidR="00A34191" w:rsidRPr="002725D9">
      <w:rPr>
        <w:rFonts w:ascii="Cambria" w:hAnsi="Cambria"/>
        <w:b/>
        <w:color w:val="808080"/>
      </w:rPr>
      <w:tab/>
    </w:r>
    <w:r w:rsidR="00A34191" w:rsidRPr="002725D9">
      <w:rPr>
        <w:rFonts w:ascii="Cambria" w:hAnsi="Cambria"/>
        <w:b/>
        <w:color w:val="808080"/>
      </w:rPr>
      <w:tab/>
    </w:r>
    <w:r w:rsidR="00A34191" w:rsidRPr="002725D9">
      <w:rPr>
        <w:rFonts w:ascii="Cambria" w:hAnsi="Cambria"/>
        <w:b/>
        <w:color w:val="808080"/>
      </w:rPr>
      <w:tab/>
    </w:r>
    <w:r w:rsidR="00A34191" w:rsidRPr="002725D9">
      <w:rPr>
        <w:rFonts w:ascii="Cambria" w:hAnsi="Cambria"/>
        <w:b/>
        <w:color w:val="808080"/>
      </w:rPr>
      <w:tab/>
    </w:r>
    <w:r w:rsidR="00A34191" w:rsidRPr="002725D9">
      <w:rPr>
        <w:rFonts w:ascii="Cambria" w:hAnsi="Cambria"/>
        <w:b/>
        <w:color w:val="808080"/>
      </w:rPr>
      <w:tab/>
    </w:r>
    <w:r w:rsidR="00A34191" w:rsidRPr="002725D9">
      <w:rPr>
        <w:rFonts w:ascii="Arial" w:hAnsi="Arial" w:cs="Arial"/>
        <w:b/>
        <w:color w:val="808080"/>
        <w:sz w:val="18"/>
        <w:szCs w:val="18"/>
      </w:rPr>
      <w:t xml:space="preserve">Seite </w:t>
    </w:r>
    <w:r w:rsidR="001D17B7" w:rsidRPr="00946C7B">
      <w:rPr>
        <w:rFonts w:ascii="Arial" w:hAnsi="Arial" w:cs="Arial"/>
        <w:b/>
        <w:color w:val="808080"/>
        <w:sz w:val="18"/>
        <w:szCs w:val="18"/>
        <w:lang w:val="en-US"/>
      </w:rPr>
      <w:fldChar w:fldCharType="begin"/>
    </w:r>
    <w:r w:rsidR="00147770" w:rsidRPr="002725D9">
      <w:rPr>
        <w:rFonts w:ascii="Arial" w:hAnsi="Arial" w:cs="Arial"/>
        <w:b/>
        <w:color w:val="808080"/>
        <w:sz w:val="18"/>
        <w:szCs w:val="18"/>
      </w:rPr>
      <w:instrText xml:space="preserve"> PAGE  \* MERGEFORMAT </w:instrText>
    </w:r>
    <w:r w:rsidR="001D17B7" w:rsidRPr="00946C7B">
      <w:rPr>
        <w:rFonts w:ascii="Arial" w:hAnsi="Arial" w:cs="Arial"/>
        <w:b/>
        <w:color w:val="808080"/>
        <w:sz w:val="18"/>
        <w:szCs w:val="18"/>
        <w:lang w:val="en-US"/>
      </w:rPr>
      <w:fldChar w:fldCharType="separate"/>
    </w:r>
    <w:r w:rsidR="00544CC5">
      <w:rPr>
        <w:rFonts w:ascii="Arial" w:hAnsi="Arial" w:cs="Arial"/>
        <w:b/>
        <w:noProof/>
        <w:color w:val="808080"/>
        <w:sz w:val="18"/>
        <w:szCs w:val="18"/>
      </w:rPr>
      <w:t>1</w:t>
    </w:r>
    <w:r w:rsidR="001D17B7" w:rsidRPr="00946C7B">
      <w:rPr>
        <w:rFonts w:ascii="Arial" w:hAnsi="Arial" w:cs="Arial"/>
        <w:b/>
        <w:color w:val="808080"/>
        <w:sz w:val="18"/>
        <w:szCs w:val="18"/>
        <w:lang w:val="en-US"/>
      </w:rPr>
      <w:fldChar w:fldCharType="end"/>
    </w:r>
    <w:r w:rsidR="00147770" w:rsidRPr="002725D9">
      <w:rPr>
        <w:rFonts w:ascii="Arial" w:hAnsi="Arial" w:cs="Arial"/>
        <w:b/>
        <w:color w:val="808080"/>
        <w:sz w:val="18"/>
        <w:szCs w:val="18"/>
      </w:rPr>
      <w:t xml:space="preserve"> </w:t>
    </w:r>
    <w:r w:rsidR="00A34191" w:rsidRPr="002725D9">
      <w:rPr>
        <w:rFonts w:ascii="Arial" w:hAnsi="Arial" w:cs="Arial"/>
        <w:b/>
        <w:color w:val="808080"/>
        <w:sz w:val="18"/>
        <w:szCs w:val="18"/>
      </w:rPr>
      <w:t xml:space="preserve">von </w:t>
    </w:r>
    <w:fldSimple w:instr=" SECTIONPAGES  \* MERGEFORMAT ">
      <w:r w:rsidR="00544CC5" w:rsidRPr="00544CC5">
        <w:rPr>
          <w:rFonts w:ascii="Arial" w:hAnsi="Arial" w:cs="Arial"/>
          <w:b/>
          <w:noProof/>
          <w:color w:val="808080"/>
          <w:sz w:val="18"/>
          <w:szCs w:val="18"/>
        </w:rPr>
        <w:t>4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1">
    <w:nsid w:val="00000003"/>
    <w:multiLevelType w:val="singleLevel"/>
    <w:tmpl w:val="00000003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color w:val="000000"/>
        <w:sz w:val="22"/>
        <w:szCs w:val="22"/>
        <w:lang w:val="en-GB"/>
      </w:rPr>
    </w:lvl>
  </w:abstractNum>
  <w:abstractNum w:abstractNumId="2">
    <w:nsid w:val="00000006"/>
    <w:multiLevelType w:val="multilevel"/>
    <w:tmpl w:val="0000000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2"/>
      </w:rPr>
    </w:lvl>
    <w:lvl w:ilvl="1"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2"/>
      </w:rPr>
    </w:lvl>
    <w:lvl w:ilvl="4"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2"/>
      </w:rPr>
    </w:lvl>
    <w:lvl w:ilvl="7"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</w:abstractNum>
  <w:abstractNum w:abstractNumId="3">
    <w:nsid w:val="03933D87"/>
    <w:multiLevelType w:val="hybridMultilevel"/>
    <w:tmpl w:val="4328D6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26FB1"/>
    <w:multiLevelType w:val="hybridMultilevel"/>
    <w:tmpl w:val="2DB28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F67D92"/>
    <w:multiLevelType w:val="hybridMultilevel"/>
    <w:tmpl w:val="59AEC1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A92F2F"/>
    <w:multiLevelType w:val="hybridMultilevel"/>
    <w:tmpl w:val="797AB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B1B9F"/>
    <w:multiLevelType w:val="hybridMultilevel"/>
    <w:tmpl w:val="A43049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8D3F6D"/>
    <w:multiLevelType w:val="hybridMultilevel"/>
    <w:tmpl w:val="BA945B62"/>
    <w:lvl w:ilvl="0" w:tplc="74149690">
      <w:numFmt w:val="bullet"/>
      <w:lvlText w:val="-"/>
      <w:lvlJc w:val="left"/>
      <w:pPr>
        <w:ind w:left="720" w:hanging="360"/>
      </w:pPr>
      <w:rPr>
        <w:rFonts w:ascii="Saar" w:eastAsia="Calibri" w:hAnsi="Saar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0A2AAE"/>
    <w:multiLevelType w:val="hybridMultilevel"/>
    <w:tmpl w:val="A6FA3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D33AC9"/>
    <w:multiLevelType w:val="hybridMultilevel"/>
    <w:tmpl w:val="D2C6AC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DD5881"/>
    <w:multiLevelType w:val="hybridMultilevel"/>
    <w:tmpl w:val="11CE5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44531F"/>
    <w:multiLevelType w:val="hybridMultilevel"/>
    <w:tmpl w:val="0D060D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BF43D5"/>
    <w:multiLevelType w:val="hybridMultilevel"/>
    <w:tmpl w:val="3AECE8FA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2"/>
  </w:num>
  <w:num w:numId="9">
    <w:abstractNumId w:val="10"/>
  </w:num>
  <w:num w:numId="10">
    <w:abstractNumId w:val="9"/>
  </w:num>
  <w:num w:numId="11">
    <w:abstractNumId w:val="4"/>
  </w:num>
  <w:num w:numId="12">
    <w:abstractNumId w:val="6"/>
  </w:num>
  <w:num w:numId="13">
    <w:abstractNumId w:val="11"/>
  </w:num>
  <w:num w:numId="14">
    <w:abstractNumId w:val="12"/>
  </w:num>
  <w:num w:numId="15">
    <w:abstractNumId w:val="5"/>
  </w:num>
  <w:num w:numId="16">
    <w:abstractNumId w:val="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0242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15E2B"/>
    <w:rsid w:val="00013F29"/>
    <w:rsid w:val="00017CF5"/>
    <w:rsid w:val="000314CA"/>
    <w:rsid w:val="000516D6"/>
    <w:rsid w:val="00057307"/>
    <w:rsid w:val="00064C3F"/>
    <w:rsid w:val="000728B3"/>
    <w:rsid w:val="00081BA6"/>
    <w:rsid w:val="000834FC"/>
    <w:rsid w:val="0008484B"/>
    <w:rsid w:val="000A03ED"/>
    <w:rsid w:val="000A1DE7"/>
    <w:rsid w:val="000C3F92"/>
    <w:rsid w:val="000F5A2D"/>
    <w:rsid w:val="00123D1B"/>
    <w:rsid w:val="001311DA"/>
    <w:rsid w:val="00142BB1"/>
    <w:rsid w:val="00147770"/>
    <w:rsid w:val="00157E1D"/>
    <w:rsid w:val="001618A2"/>
    <w:rsid w:val="001758C1"/>
    <w:rsid w:val="00180456"/>
    <w:rsid w:val="00180AAC"/>
    <w:rsid w:val="001900E5"/>
    <w:rsid w:val="00190E1F"/>
    <w:rsid w:val="001D17B7"/>
    <w:rsid w:val="001D689E"/>
    <w:rsid w:val="001D7B38"/>
    <w:rsid w:val="001D7B93"/>
    <w:rsid w:val="001E3082"/>
    <w:rsid w:val="001E5851"/>
    <w:rsid w:val="001E635E"/>
    <w:rsid w:val="001F02C8"/>
    <w:rsid w:val="00217B33"/>
    <w:rsid w:val="00231358"/>
    <w:rsid w:val="002639F3"/>
    <w:rsid w:val="0026774C"/>
    <w:rsid w:val="00270E52"/>
    <w:rsid w:val="002725D9"/>
    <w:rsid w:val="002845A3"/>
    <w:rsid w:val="002969E8"/>
    <w:rsid w:val="002A26DA"/>
    <w:rsid w:val="002B645D"/>
    <w:rsid w:val="002B7BFE"/>
    <w:rsid w:val="002C18E3"/>
    <w:rsid w:val="002D4A2B"/>
    <w:rsid w:val="002F2F52"/>
    <w:rsid w:val="00315E2B"/>
    <w:rsid w:val="003237C6"/>
    <w:rsid w:val="00327CAD"/>
    <w:rsid w:val="003316F6"/>
    <w:rsid w:val="0033279C"/>
    <w:rsid w:val="0034391B"/>
    <w:rsid w:val="00347B6F"/>
    <w:rsid w:val="00352787"/>
    <w:rsid w:val="00362B32"/>
    <w:rsid w:val="00364FA9"/>
    <w:rsid w:val="0036727D"/>
    <w:rsid w:val="00373336"/>
    <w:rsid w:val="003848EA"/>
    <w:rsid w:val="003869D6"/>
    <w:rsid w:val="003907CB"/>
    <w:rsid w:val="003B09AA"/>
    <w:rsid w:val="003B3A82"/>
    <w:rsid w:val="003C166A"/>
    <w:rsid w:val="003E11AF"/>
    <w:rsid w:val="003E3CD0"/>
    <w:rsid w:val="003E73F8"/>
    <w:rsid w:val="003F3A09"/>
    <w:rsid w:val="004029AB"/>
    <w:rsid w:val="00403E24"/>
    <w:rsid w:val="00406FBD"/>
    <w:rsid w:val="00411283"/>
    <w:rsid w:val="00414A04"/>
    <w:rsid w:val="00420050"/>
    <w:rsid w:val="00424934"/>
    <w:rsid w:val="00431C18"/>
    <w:rsid w:val="00444CC6"/>
    <w:rsid w:val="00446F62"/>
    <w:rsid w:val="004540EF"/>
    <w:rsid w:val="00480ECF"/>
    <w:rsid w:val="004A645D"/>
    <w:rsid w:val="004A6A77"/>
    <w:rsid w:val="004B353A"/>
    <w:rsid w:val="004D0DFF"/>
    <w:rsid w:val="004F2F3A"/>
    <w:rsid w:val="004F307B"/>
    <w:rsid w:val="004F566A"/>
    <w:rsid w:val="004F61DE"/>
    <w:rsid w:val="005022EE"/>
    <w:rsid w:val="0050280A"/>
    <w:rsid w:val="00503D99"/>
    <w:rsid w:val="00511D43"/>
    <w:rsid w:val="00544705"/>
    <w:rsid w:val="00544CC5"/>
    <w:rsid w:val="0055166A"/>
    <w:rsid w:val="00554603"/>
    <w:rsid w:val="00556C29"/>
    <w:rsid w:val="00563416"/>
    <w:rsid w:val="00566916"/>
    <w:rsid w:val="00584144"/>
    <w:rsid w:val="00584959"/>
    <w:rsid w:val="005855F4"/>
    <w:rsid w:val="00597768"/>
    <w:rsid w:val="005A0F97"/>
    <w:rsid w:val="005B04CD"/>
    <w:rsid w:val="005B4034"/>
    <w:rsid w:val="005C7670"/>
    <w:rsid w:val="005C7BCB"/>
    <w:rsid w:val="005D1920"/>
    <w:rsid w:val="005D2A2D"/>
    <w:rsid w:val="005D6085"/>
    <w:rsid w:val="005F5912"/>
    <w:rsid w:val="005F59DA"/>
    <w:rsid w:val="005F6B89"/>
    <w:rsid w:val="00601E4A"/>
    <w:rsid w:val="006053D9"/>
    <w:rsid w:val="00644347"/>
    <w:rsid w:val="0064602C"/>
    <w:rsid w:val="006461DC"/>
    <w:rsid w:val="00647368"/>
    <w:rsid w:val="006508D9"/>
    <w:rsid w:val="006574B7"/>
    <w:rsid w:val="00660621"/>
    <w:rsid w:val="006830BC"/>
    <w:rsid w:val="006A7FC2"/>
    <w:rsid w:val="006B28A7"/>
    <w:rsid w:val="006D0362"/>
    <w:rsid w:val="006D0F71"/>
    <w:rsid w:val="006F13F4"/>
    <w:rsid w:val="00714BBA"/>
    <w:rsid w:val="0072422A"/>
    <w:rsid w:val="00732F53"/>
    <w:rsid w:val="00742734"/>
    <w:rsid w:val="00746ADF"/>
    <w:rsid w:val="00770249"/>
    <w:rsid w:val="007708F2"/>
    <w:rsid w:val="00777EC3"/>
    <w:rsid w:val="007847DB"/>
    <w:rsid w:val="007A34CA"/>
    <w:rsid w:val="00805EA4"/>
    <w:rsid w:val="00824474"/>
    <w:rsid w:val="0082688B"/>
    <w:rsid w:val="00832369"/>
    <w:rsid w:val="00836C2F"/>
    <w:rsid w:val="00855D02"/>
    <w:rsid w:val="00861C0A"/>
    <w:rsid w:val="00862C2A"/>
    <w:rsid w:val="0089383F"/>
    <w:rsid w:val="008A4DB6"/>
    <w:rsid w:val="008B6AFA"/>
    <w:rsid w:val="008D02E2"/>
    <w:rsid w:val="008D5599"/>
    <w:rsid w:val="008E378D"/>
    <w:rsid w:val="00930075"/>
    <w:rsid w:val="00930AF8"/>
    <w:rsid w:val="00940DFD"/>
    <w:rsid w:val="00941E68"/>
    <w:rsid w:val="00945DCA"/>
    <w:rsid w:val="00945F66"/>
    <w:rsid w:val="00946C7B"/>
    <w:rsid w:val="00961AF2"/>
    <w:rsid w:val="009B1CF7"/>
    <w:rsid w:val="009C504E"/>
    <w:rsid w:val="009D6A0B"/>
    <w:rsid w:val="00A02F64"/>
    <w:rsid w:val="00A105C9"/>
    <w:rsid w:val="00A34141"/>
    <w:rsid w:val="00A34191"/>
    <w:rsid w:val="00A47E63"/>
    <w:rsid w:val="00A53F7A"/>
    <w:rsid w:val="00A66919"/>
    <w:rsid w:val="00A741DC"/>
    <w:rsid w:val="00A80576"/>
    <w:rsid w:val="00A82816"/>
    <w:rsid w:val="00A844F2"/>
    <w:rsid w:val="00A94DC7"/>
    <w:rsid w:val="00AC0B27"/>
    <w:rsid w:val="00AF064B"/>
    <w:rsid w:val="00AF1F6D"/>
    <w:rsid w:val="00AF3A60"/>
    <w:rsid w:val="00B0322A"/>
    <w:rsid w:val="00B114FE"/>
    <w:rsid w:val="00B13D96"/>
    <w:rsid w:val="00B16F77"/>
    <w:rsid w:val="00B2587F"/>
    <w:rsid w:val="00B320C1"/>
    <w:rsid w:val="00B33817"/>
    <w:rsid w:val="00B3627A"/>
    <w:rsid w:val="00B3727A"/>
    <w:rsid w:val="00B4106F"/>
    <w:rsid w:val="00B61894"/>
    <w:rsid w:val="00B621A0"/>
    <w:rsid w:val="00B65486"/>
    <w:rsid w:val="00B7626B"/>
    <w:rsid w:val="00B80861"/>
    <w:rsid w:val="00B96FAD"/>
    <w:rsid w:val="00BC2C37"/>
    <w:rsid w:val="00BC4077"/>
    <w:rsid w:val="00BD0A22"/>
    <w:rsid w:val="00BD3A55"/>
    <w:rsid w:val="00BE52C4"/>
    <w:rsid w:val="00BF69FA"/>
    <w:rsid w:val="00C115C0"/>
    <w:rsid w:val="00C14096"/>
    <w:rsid w:val="00C16697"/>
    <w:rsid w:val="00C23F2E"/>
    <w:rsid w:val="00C51501"/>
    <w:rsid w:val="00C52EBD"/>
    <w:rsid w:val="00C544D6"/>
    <w:rsid w:val="00C63A79"/>
    <w:rsid w:val="00C75234"/>
    <w:rsid w:val="00C822DF"/>
    <w:rsid w:val="00C8260A"/>
    <w:rsid w:val="00C868A5"/>
    <w:rsid w:val="00C9153D"/>
    <w:rsid w:val="00C974D6"/>
    <w:rsid w:val="00CA11D3"/>
    <w:rsid w:val="00CB4D57"/>
    <w:rsid w:val="00CB5444"/>
    <w:rsid w:val="00CC1CB0"/>
    <w:rsid w:val="00CF2C3D"/>
    <w:rsid w:val="00CF3FDD"/>
    <w:rsid w:val="00D10A73"/>
    <w:rsid w:val="00D46D3F"/>
    <w:rsid w:val="00D517BF"/>
    <w:rsid w:val="00D56355"/>
    <w:rsid w:val="00D657ED"/>
    <w:rsid w:val="00DA2C93"/>
    <w:rsid w:val="00DA571E"/>
    <w:rsid w:val="00DC050A"/>
    <w:rsid w:val="00DD2914"/>
    <w:rsid w:val="00DD64C3"/>
    <w:rsid w:val="00DE01DD"/>
    <w:rsid w:val="00DE4C3F"/>
    <w:rsid w:val="00DE5183"/>
    <w:rsid w:val="00DE586C"/>
    <w:rsid w:val="00DE5EAF"/>
    <w:rsid w:val="00DF4870"/>
    <w:rsid w:val="00DF54A3"/>
    <w:rsid w:val="00E31A13"/>
    <w:rsid w:val="00E4374D"/>
    <w:rsid w:val="00E50682"/>
    <w:rsid w:val="00E53A9E"/>
    <w:rsid w:val="00E62A70"/>
    <w:rsid w:val="00E65EEC"/>
    <w:rsid w:val="00E70B10"/>
    <w:rsid w:val="00E73EB7"/>
    <w:rsid w:val="00E85F69"/>
    <w:rsid w:val="00ED5035"/>
    <w:rsid w:val="00EE3998"/>
    <w:rsid w:val="00EE3B03"/>
    <w:rsid w:val="00F12489"/>
    <w:rsid w:val="00F216BF"/>
    <w:rsid w:val="00F26076"/>
    <w:rsid w:val="00F32B17"/>
    <w:rsid w:val="00F33B2A"/>
    <w:rsid w:val="00F419B1"/>
    <w:rsid w:val="00F47CED"/>
    <w:rsid w:val="00F65725"/>
    <w:rsid w:val="00F86203"/>
    <w:rsid w:val="00F9067B"/>
    <w:rsid w:val="00F91326"/>
    <w:rsid w:val="00F94AC5"/>
    <w:rsid w:val="00FA5431"/>
    <w:rsid w:val="00FB27EF"/>
    <w:rsid w:val="00FB736A"/>
    <w:rsid w:val="00FC513E"/>
    <w:rsid w:val="00FD30F9"/>
    <w:rsid w:val="00FD3187"/>
    <w:rsid w:val="00FE1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645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315E2B"/>
    <w:pPr>
      <w:ind w:left="720"/>
      <w:contextualSpacing/>
    </w:pPr>
  </w:style>
  <w:style w:type="table" w:styleId="Tabellengitternetz">
    <w:name w:val="Table Grid"/>
    <w:basedOn w:val="NormaleTabelle"/>
    <w:uiPriority w:val="39"/>
    <w:locked/>
    <w:rsid w:val="00502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4A2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4A2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uiPriority w:val="99"/>
    <w:unhideWhenUsed/>
    <w:rsid w:val="00647368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527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527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52787"/>
    <w:rPr>
      <w:rFonts w:ascii="Calibri" w:hAnsi="Calibr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527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52787"/>
    <w:rPr>
      <w:rFonts w:ascii="Calibri" w:hAnsi="Calibri"/>
      <w:b/>
      <w:bCs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D517B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517BF"/>
    <w:rPr>
      <w:rFonts w:ascii="Calibri" w:hAnsi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D517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517BF"/>
    <w:rPr>
      <w:rFonts w:ascii="Calibri" w:hAnsi="Calibri"/>
      <w:sz w:val="22"/>
      <w:szCs w:val="22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D517BF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44CC6"/>
    <w:rPr>
      <w:color w:val="605E5C"/>
      <w:shd w:val="clear" w:color="auto" w:fill="E1DFDD"/>
    </w:rPr>
  </w:style>
  <w:style w:type="character" w:customStyle="1" w:styleId="yiv4268533754">
    <w:name w:val="yiv4268533754"/>
    <w:basedOn w:val="Absatz-Standardschriftart"/>
    <w:rsid w:val="0072422A"/>
  </w:style>
  <w:style w:type="character" w:customStyle="1" w:styleId="field">
    <w:name w:val="field"/>
    <w:basedOn w:val="Absatz-Standardschriftart"/>
    <w:rsid w:val="006574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26BD4414D35546B24AB96748FE5153" ma:contentTypeVersion="12" ma:contentTypeDescription="Create a new document." ma:contentTypeScope="" ma:versionID="90941ba579331266bf3dcd10f6e08cee">
  <xsd:schema xmlns:xsd="http://www.w3.org/2001/XMLSchema" xmlns:xs="http://www.w3.org/2001/XMLSchema" xmlns:p="http://schemas.microsoft.com/office/2006/metadata/properties" xmlns:ns2="5d87703e-1edc-4bd4-a7e8-b2fc89dc46b8" xmlns:ns3="37d92ba3-d1f7-451a-9bbe-2352b2bf474b" targetNamespace="http://schemas.microsoft.com/office/2006/metadata/properties" ma:root="true" ma:fieldsID="3bd7ecc57c19b52143f362d20a415026" ns2:_="" ns3:_="">
    <xsd:import namespace="5d87703e-1edc-4bd4-a7e8-b2fc89dc46b8"/>
    <xsd:import namespace="37d92ba3-d1f7-451a-9bbe-2352b2bf47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7703e-1edc-4bd4-a7e8-b2fc89dc46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92ba3-d1f7-451a-9bbe-2352b2bf474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8B2509-8358-4E2F-9FFF-7EB6DD3873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0B1694-B803-4B2F-AE47-56BC1744F548}"/>
</file>

<file path=customXml/itemProps3.xml><?xml version="1.0" encoding="utf-8"?>
<ds:datastoreItem xmlns:ds="http://schemas.openxmlformats.org/officeDocument/2006/customXml" ds:itemID="{DD40A28A-7B39-4586-85EB-B9C9B48DA7A2}"/>
</file>

<file path=customXml/itemProps4.xml><?xml version="1.0" encoding="utf-8"?>
<ds:datastoreItem xmlns:ds="http://schemas.openxmlformats.org/officeDocument/2006/customXml" ds:itemID="{CF0E34BF-7473-42DE-8440-C42E259BD7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Hubert</dc:creator>
  <cp:lastModifiedBy>Samuel</cp:lastModifiedBy>
  <cp:revision>3</cp:revision>
  <cp:lastPrinted>2021-02-04T09:12:00Z</cp:lastPrinted>
  <dcterms:created xsi:type="dcterms:W3CDTF">2021-10-05T16:30:00Z</dcterms:created>
  <dcterms:modified xsi:type="dcterms:W3CDTF">2021-10-05T16:30:00Z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0x010100AA26BD4414D35546B24AB96748FE5153</vt:lpwstr>
  </property>
</Properties>
</file>